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807096" w:rsidP="00343CF3">
            <w:r>
              <w:t>И</w:t>
            </w:r>
            <w:r w:rsidR="00343CF3">
              <w:t>.</w:t>
            </w:r>
            <w:r>
              <w:t>А</w:t>
            </w:r>
            <w:r w:rsidR="00343CF3">
              <w:t xml:space="preserve">. </w:t>
            </w:r>
            <w:r>
              <w:t>Дашков</w:t>
            </w:r>
            <w:r w:rsidR="00343CF3">
              <w:t>/___________/</w:t>
            </w:r>
          </w:p>
          <w:p w:rsidR="00343CF3" w:rsidRDefault="00343CF3" w:rsidP="00343CF3">
            <w:r>
              <w:t>от «</w:t>
            </w:r>
            <w:r w:rsidR="00ED2C51">
              <w:t>27</w:t>
            </w:r>
            <w:r>
              <w:t xml:space="preserve">» </w:t>
            </w:r>
            <w:r w:rsidR="0095161D">
              <w:t>февраля</w:t>
            </w:r>
            <w:r>
              <w:t xml:space="preserve"> 201</w:t>
            </w:r>
            <w:r w:rsidR="00FD546D">
              <w:t>9</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C40F20">
        <w:rPr>
          <w:b/>
          <w:bCs/>
        </w:rPr>
        <w:t>2</w:t>
      </w:r>
    </w:p>
    <w:p w:rsidR="00E5006F" w:rsidRDefault="00C40F20" w:rsidP="0095161D">
      <w:pPr>
        <w:ind w:left="360"/>
        <w:jc w:val="both"/>
      </w:pPr>
      <w:proofErr w:type="gramStart"/>
      <w:r>
        <w:t xml:space="preserve">Выполнение комплекса работ по проведению экспертиз промышленной безопасности по опасным производственным объектам </w:t>
      </w:r>
      <w:r>
        <w:rPr>
          <w:lang w:val="en-US"/>
        </w:rPr>
        <w:t>III</w:t>
      </w:r>
      <w: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t>Выборгтеплоэнерго</w:t>
      </w:r>
      <w:proofErr w:type="spellEnd"/>
      <w:r>
        <w:t xml:space="preserve">» в границах МО «Город Выборг» и  МО «Первомайское СП», в части </w:t>
      </w:r>
      <w:proofErr w:type="spellStart"/>
      <w:r>
        <w:t>касаемого</w:t>
      </w:r>
      <w:proofErr w:type="spellEnd"/>
      <w:r>
        <w:t xml:space="preserve"> пос. Ленинское Выборгского района.</w:t>
      </w:r>
      <w:proofErr w:type="gramEnd"/>
    </w:p>
    <w:p w:rsidR="00C40F20" w:rsidRPr="00E75F65" w:rsidRDefault="00C40F20" w:rsidP="0095161D">
      <w:pPr>
        <w:ind w:left="360"/>
        <w:jc w:val="both"/>
        <w:rPr>
          <w:b/>
          <w:i/>
        </w:rPr>
      </w:pP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FD546D">
        <w:rPr>
          <w:szCs w:val="24"/>
        </w:rPr>
        <w:t>9</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1A3CAF"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ПОДРЯДА № </w:t>
      </w:r>
      <w:r w:rsidR="00E7505F">
        <w:rPr>
          <w:b/>
          <w:bCs/>
        </w:rPr>
        <w:t>0</w:t>
      </w:r>
      <w:r w:rsidR="00C40F20">
        <w:rPr>
          <w:b/>
          <w:bCs/>
        </w:rPr>
        <w:t>2</w:t>
      </w:r>
      <w:r w:rsidRPr="00B864A0">
        <w:rPr>
          <w:b/>
          <w:bCs/>
        </w:rPr>
        <w:t>-1</w:t>
      </w:r>
      <w:r w:rsidR="00E7505F">
        <w:rPr>
          <w:b/>
          <w:bCs/>
        </w:rPr>
        <w:t>9</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201</w:t>
      </w:r>
      <w:r w:rsidR="00E7505F">
        <w:t>9</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Акционерное общество «</w:t>
      </w:r>
      <w:proofErr w:type="spellStart"/>
      <w:r w:rsidRPr="00A77765">
        <w:t>Выборгтеплоэнерго</w:t>
      </w:r>
      <w:proofErr w:type="spellEnd"/>
      <w:r w:rsidRPr="00A77765">
        <w:t>» (сокращенное наименование АО «</w:t>
      </w:r>
      <w:proofErr w:type="spellStart"/>
      <w:r w:rsidRPr="00A77765">
        <w:t>Выборгтеплоэнерго</w:t>
      </w:r>
      <w:proofErr w:type="spellEnd"/>
      <w:r w:rsidRPr="00A77765">
        <w:t xml:space="preserve">»), именуемое в дальнейшем «Заказчик», в лице Генерального директора </w:t>
      </w:r>
      <w:r w:rsidR="00807096">
        <w:t>Дашкова</w:t>
      </w:r>
      <w:r>
        <w:t xml:space="preserve"> </w:t>
      </w:r>
      <w:r w:rsidR="00807096">
        <w:t>Ильи</w:t>
      </w:r>
      <w:r>
        <w:t xml:space="preserve"> </w:t>
      </w:r>
      <w:r w:rsidR="00807096">
        <w:t>Александровича</w:t>
      </w:r>
      <w:r w:rsidRPr="00A77765">
        <w:t xml:space="preserve">, действующего на основании Устава, с одной стороны, и  </w:t>
      </w:r>
    </w:p>
    <w:p w:rsidR="007F4F93" w:rsidRPr="00A77765" w:rsidRDefault="007F4F93" w:rsidP="007F4F93">
      <w:pPr>
        <w:pStyle w:val="ab"/>
        <w:spacing w:before="0" w:beforeAutospacing="0" w:after="0" w:afterAutospacing="0"/>
        <w:ind w:firstLine="709"/>
        <w:jc w:val="both"/>
      </w:pPr>
      <w:proofErr w:type="gramStart"/>
      <w:r>
        <w:rPr>
          <w:rStyle w:val="emptydata"/>
          <w:color w:val="FF0000"/>
          <w:u w:val="single"/>
        </w:rPr>
        <w:t xml:space="preserve">УКАЗАТЬ </w:t>
      </w:r>
      <w:r w:rsidRPr="00A77765">
        <w:rPr>
          <w:rStyle w:val="emptydata"/>
          <w:color w:val="FF0000"/>
          <w:u w:val="single"/>
        </w:rPr>
        <w:t>НАИМЕНОВАНИЕ ЭКСПЕРТНОЙ ОРГАНИЗАЦИИ</w:t>
      </w:r>
      <w:r w:rsidRPr="00A77765">
        <w:t xml:space="preserve">, именуемое в дальнейшем «Исполнитель», в лице </w:t>
      </w:r>
      <w:r>
        <w:rPr>
          <w:color w:val="FF0000"/>
          <w:u w:val="single"/>
        </w:rPr>
        <w:t>УКАЗАТЬ Должность, ФАМИЛИЯ, ИМЯ, ОТЧЕСТВО РУКОВОДИТЕЛЯ ЭКСПЕРТНОЙ ОРГАНИЗАЦИИИ</w:t>
      </w:r>
      <w:r w:rsidRPr="00A77765">
        <w:rPr>
          <w:rStyle w:val="emptydata"/>
        </w:rPr>
        <w:t>,</w:t>
      </w:r>
      <w:r w:rsidRPr="00A77765">
        <w:t xml:space="preserve"> действующего на основании У</w:t>
      </w:r>
      <w:r w:rsidRPr="00A77765">
        <w:rPr>
          <w:rStyle w:val="emptydata"/>
        </w:rPr>
        <w:t>става,</w:t>
      </w:r>
      <w:r w:rsidRPr="00A77765">
        <w:t xml:space="preserve"> с другой стороны,</w:t>
      </w:r>
      <w:bookmarkStart w:id="21" w:name="p00_5"/>
      <w:bookmarkEnd w:id="21"/>
      <w:r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roofErr w:type="gramEnd"/>
    </w:p>
    <w:p w:rsidR="007F4F93" w:rsidRPr="00A77765" w:rsidRDefault="007F4F93" w:rsidP="007F4F93">
      <w:pPr>
        <w:pStyle w:val="ab"/>
        <w:spacing w:before="0" w:beforeAutospacing="0" w:after="0" w:afterAutospacing="0"/>
        <w:ind w:firstLine="709"/>
        <w:jc w:val="both"/>
      </w:pPr>
    </w:p>
    <w:p w:rsidR="007F4F93" w:rsidRPr="00A77765" w:rsidRDefault="007F4F93" w:rsidP="007F4F93">
      <w:pPr>
        <w:pStyle w:val="ab"/>
        <w:spacing w:before="0" w:beforeAutospacing="0" w:after="0" w:afterAutospacing="0"/>
        <w:jc w:val="center"/>
        <w:rPr>
          <w:b/>
          <w:caps/>
        </w:rPr>
      </w:pPr>
      <w:r w:rsidRPr="00A77765">
        <w:rPr>
          <w:b/>
          <w:caps/>
        </w:rPr>
        <w:t>1. Предмет договора</w:t>
      </w:r>
    </w:p>
    <w:p w:rsidR="007F4F93" w:rsidRPr="00A77765" w:rsidRDefault="007F4F93" w:rsidP="007F4F93">
      <w:pPr>
        <w:pStyle w:val="ab"/>
        <w:spacing w:before="0" w:beforeAutospacing="0" w:after="0" w:afterAutospacing="0"/>
        <w:ind w:firstLine="709"/>
        <w:jc w:val="both"/>
        <w:rPr>
          <w:caps/>
        </w:rPr>
      </w:pPr>
    </w:p>
    <w:p w:rsidR="007F4F93" w:rsidRPr="00A77765" w:rsidRDefault="007F4F93" w:rsidP="007F4F93">
      <w:pPr>
        <w:jc w:val="both"/>
      </w:pPr>
      <w:r w:rsidRPr="00A77765">
        <w:t xml:space="preserve">1.1.  </w:t>
      </w:r>
      <w:proofErr w:type="gramStart"/>
      <w:r w:rsidRPr="00A77765">
        <w:t xml:space="preserve">Заказчик поручает, а Исполнитель принимает на себя обязательства выполнить </w:t>
      </w:r>
      <w:bookmarkStart w:id="22" w:name="p01_2"/>
      <w:r>
        <w:rPr>
          <w:color w:val="FF0000"/>
          <w:u w:val="single"/>
        </w:rPr>
        <w:t>КОМПЛЕКС РАБОТ УКАЗАТЬ В СООТВЕТСТВИИ С РАЗДЕЛОМ 1, п.1.3 ТЗ</w:t>
      </w:r>
      <w:r w:rsidRPr="00A77765">
        <w:rPr>
          <w:color w:val="FF0000"/>
          <w:u w:val="single"/>
        </w:rPr>
        <w:t>,</w:t>
      </w:r>
      <w:r>
        <w:rPr>
          <w:color w:val="FF0000"/>
          <w:u w:val="single"/>
        </w:rPr>
        <w:t xml:space="preserve"> </w:t>
      </w:r>
      <w:r>
        <w:t xml:space="preserve">в соответствии с техническим заданием (Приложение №___), </w:t>
      </w:r>
      <w:r w:rsidRPr="00A77765">
        <w:t xml:space="preserve"> подача заключени</w:t>
      </w:r>
      <w:r>
        <w:t>й</w:t>
      </w:r>
      <w:r w:rsidRPr="00A77765">
        <w:t xml:space="preserve"> экспертиз промышленной безопасности на </w:t>
      </w:r>
      <w:r>
        <w:t>здания и технические устройства</w:t>
      </w:r>
      <w:r w:rsidRPr="00A77765">
        <w:t xml:space="preserve"> в Северо-Западное управление </w:t>
      </w:r>
      <w:proofErr w:type="spellStart"/>
      <w:r w:rsidRPr="00A77765">
        <w:t>Ростехнадзора</w:t>
      </w:r>
      <w:proofErr w:type="spellEnd"/>
      <w:r w:rsidRPr="00A77765">
        <w:t xml:space="preserve"> для внесения в Реестр на основании заявлени</w:t>
      </w:r>
      <w:r>
        <w:t>й,</w:t>
      </w:r>
      <w:r w:rsidRPr="00A77765">
        <w:t xml:space="preserve"> оформленн</w:t>
      </w:r>
      <w:r>
        <w:t>ых</w:t>
      </w:r>
      <w:r w:rsidRPr="00A77765">
        <w:t xml:space="preserve"> АО «</w:t>
      </w:r>
      <w:proofErr w:type="spellStart"/>
      <w:r w:rsidRPr="00A77765">
        <w:t>Выборгтеплоэнерго</w:t>
      </w:r>
      <w:proofErr w:type="spellEnd"/>
      <w:r w:rsidRPr="00A77765">
        <w:t>», получение уведомлени</w:t>
      </w:r>
      <w:r>
        <w:t>й</w:t>
      </w:r>
      <w:r w:rsidRPr="00A77765">
        <w:t xml:space="preserve"> о внесении  заключени</w:t>
      </w:r>
      <w:r>
        <w:t>й</w:t>
      </w:r>
      <w:r w:rsidRPr="00A77765">
        <w:t xml:space="preserve"> экспертиз промышленной безопасности в Реестр</w:t>
      </w:r>
      <w:proofErr w:type="gramEnd"/>
      <w:r w:rsidRPr="00A77765">
        <w:t xml:space="preserve"> (далее «Государственная услуга» по ведению реестра заключений экспертиз промышленной безопасности), подача и получение результатов Государственной услуги  осуществляется на основании доверенност</w:t>
      </w:r>
      <w:r>
        <w:t>и,</w:t>
      </w:r>
      <w:r w:rsidRPr="00A77765">
        <w:t xml:space="preserve"> выданной АО «</w:t>
      </w:r>
      <w:proofErr w:type="spellStart"/>
      <w:r w:rsidRPr="00A77765">
        <w:t>Выборгтеплоэнерго</w:t>
      </w:r>
      <w:proofErr w:type="spellEnd"/>
      <w:r w:rsidRPr="00A77765">
        <w:t xml:space="preserve">» </w:t>
      </w:r>
      <w:r w:rsidRPr="00B63ECE">
        <w:rPr>
          <w:color w:val="FF0000"/>
          <w:u w:val="single"/>
        </w:rPr>
        <w:t>УКАЗАТЬ НАИМЕНОВАНИЕ</w:t>
      </w:r>
      <w:r>
        <w:rPr>
          <w:color w:val="FF0000"/>
          <w:u w:val="single"/>
        </w:rPr>
        <w:t xml:space="preserve"> ЭКСПЕРТНОЙ ОРГАНИЗАЦИИ</w:t>
      </w:r>
      <w:r w:rsidRPr="00A77765">
        <w:t xml:space="preserve"> (доверенность оформляется на сотрудника</w:t>
      </w:r>
      <w:r>
        <w:t xml:space="preserve"> или сотрудников </w:t>
      </w:r>
      <w:r w:rsidRPr="00A77765">
        <w:t xml:space="preserve"> </w:t>
      </w:r>
      <w:r>
        <w:t>экспертной организации</w:t>
      </w:r>
      <w:r w:rsidRPr="00A77765">
        <w:t>).</w:t>
      </w:r>
    </w:p>
    <w:p w:rsidR="007F4F93" w:rsidRPr="00A77765" w:rsidRDefault="007F4F93" w:rsidP="007F4F93">
      <w:pPr>
        <w:jc w:val="both"/>
      </w:pPr>
      <w:r w:rsidRPr="00A77765">
        <w:t>1.2.    Заказчик обязуется принять и оплатить проведенные работы.</w:t>
      </w:r>
    </w:p>
    <w:p w:rsidR="007F4F93" w:rsidRPr="00A77765" w:rsidRDefault="007F4F93" w:rsidP="007F4F93">
      <w:pPr>
        <w:jc w:val="both"/>
      </w:pPr>
      <w:r w:rsidRPr="00A77765">
        <w:t xml:space="preserve">1.3. </w:t>
      </w:r>
      <w:bookmarkEnd w:id="22"/>
      <w:proofErr w:type="gramStart"/>
      <w:r w:rsidRPr="00A77765">
        <w:t xml:space="preserve">Исполнитель действует на основании Договора, заключаемого в соответствии с гражданским законодательством, </w:t>
      </w:r>
      <w:r>
        <w:rPr>
          <w:color w:val="FF0000"/>
          <w:u w:val="single"/>
        </w:rPr>
        <w:t>УКАЗАТЬ НАИМЕНОВАНИЕ, НОМЕР, ДАТУ ЛИЦЕНЗИИ, ВИД РАЗРЕШЁННОЙ ДЕЯТЕЛЬНОСТИ,  НАИМЕНОВАНИЕ, НОМЕР, ДАТУ ВЫДАЧИ И СРОК ДЕЙСТВИЯ СВИДЕТЕЛЬСТВА ОБ АККРЕДИТАЦИИ ЛАБОРАТОРИИ ПО НЕРАЗРУШАЮЩЕМУ КОНТРОЛЮ</w:t>
      </w:r>
      <w:r w:rsidRPr="00A77765">
        <w:t>, требований Федерального закона «О промышленной безопасности опасных производственных объектов» № 116-ФЗ от 21 июля 1997 года (в редакции Федерального закона № 283-ФЗ от 03 июля 2016 года), Федеральных норм</w:t>
      </w:r>
      <w:proofErr w:type="gramEnd"/>
      <w:r w:rsidRPr="00A77765">
        <w:t xml:space="preserve"> </w:t>
      </w:r>
      <w:proofErr w:type="gramStart"/>
      <w:r w:rsidRPr="00A77765">
        <w:t xml:space="preserve">и правил в области промышленной безопасности «Правила проведения экспертизы промышленной безопасности» Приказ № 538 от 14 ноября 2013 года Федеральной службы по экологическому, технологическому и атомному надзору, зарегистрировано в Министерстве юстиции РФ от 26 декабря 2013 года, регистрационный № 30855 (в редакции приказа </w:t>
      </w:r>
      <w:proofErr w:type="spellStart"/>
      <w:r w:rsidRPr="00A77765">
        <w:t>Ростехнадзора</w:t>
      </w:r>
      <w:proofErr w:type="spellEnd"/>
      <w:r w:rsidRPr="00A77765">
        <w:t xml:space="preserve"> № 316 от 28 июля 2016 года), </w:t>
      </w:r>
      <w:r w:rsidRPr="00B63ECE">
        <w:rPr>
          <w:color w:val="FF0000"/>
          <w:u w:val="single"/>
        </w:rPr>
        <w:t>УКАЗАТЬ Н</w:t>
      </w:r>
      <w:r>
        <w:rPr>
          <w:color w:val="FF0000"/>
          <w:u w:val="single"/>
        </w:rPr>
        <w:t>АИМЕНОВАНИЕ, ДАТУ ВЫДАЧИ, СРОК ДЕЙСТВИЯ  И НОМЕР СРО, ВИД РАЗРЕШЁННОЙ ДЕЯТЕЛЬНОСТИ</w:t>
      </w:r>
      <w:proofErr w:type="gramEnd"/>
      <w:r>
        <w:rPr>
          <w:color w:val="FF0000"/>
          <w:u w:val="single"/>
        </w:rPr>
        <w:t xml:space="preserve"> ПО СРО</w:t>
      </w:r>
    </w:p>
    <w:p w:rsidR="007F4F93" w:rsidRPr="00A77765" w:rsidRDefault="007F4F93" w:rsidP="007F4F93">
      <w:pPr>
        <w:jc w:val="both"/>
      </w:pPr>
    </w:p>
    <w:p w:rsidR="007F4F93" w:rsidRPr="00A77765" w:rsidRDefault="007F4F93" w:rsidP="007F4F93">
      <w:pPr>
        <w:pStyle w:val="ab"/>
        <w:spacing w:before="0" w:beforeAutospacing="0" w:after="0" w:afterAutospacing="0"/>
        <w:jc w:val="center"/>
        <w:rPr>
          <w:b/>
          <w:caps/>
        </w:rPr>
      </w:pPr>
      <w:bookmarkStart w:id="23" w:name="p03_1"/>
      <w:r w:rsidRPr="00A77765">
        <w:rPr>
          <w:b/>
          <w:caps/>
        </w:rPr>
        <w:t>2. ПОРЯДОК И СРОКИ ВЫПОЛНЕНИЯ РАБОТ</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r w:rsidRPr="00A77765">
        <w:t xml:space="preserve">2.1. Договор вступает в силу с </w:t>
      </w:r>
      <w:r w:rsidRPr="00A77765">
        <w:rPr>
          <w:rStyle w:val="emptydata"/>
        </w:rPr>
        <w:t>момента подписания</w:t>
      </w:r>
      <w:r w:rsidRPr="00A77765">
        <w:t xml:space="preserve"> и действует до исполнения обязательств обеими Сторонами, а в части расчетов – до их полного выполнения.</w:t>
      </w:r>
      <w:bookmarkStart w:id="24" w:name="p04_2"/>
      <w:bookmarkEnd w:id="24"/>
    </w:p>
    <w:p w:rsidR="007F4F93" w:rsidRPr="00A77765" w:rsidRDefault="007F4F93" w:rsidP="007F4F93">
      <w:pPr>
        <w:shd w:val="clear" w:color="auto" w:fill="FFFFFF"/>
        <w:tabs>
          <w:tab w:val="left" w:pos="504"/>
        </w:tabs>
        <w:spacing w:before="60"/>
        <w:jc w:val="both"/>
      </w:pPr>
      <w:r w:rsidRPr="00A77765">
        <w:t xml:space="preserve">2.2. </w:t>
      </w:r>
      <w:r>
        <w:t>Общий с</w:t>
      </w:r>
      <w:r w:rsidRPr="00A77765">
        <w:t xml:space="preserve">рок исполнения работ по настоящему договору </w:t>
      </w:r>
      <w:r>
        <w:t>_______________</w:t>
      </w:r>
      <w:r w:rsidRPr="00A77765">
        <w:t xml:space="preserve"> </w:t>
      </w:r>
      <w:r>
        <w:t>календарных</w:t>
      </w:r>
      <w:r w:rsidRPr="00A77765">
        <w:t xml:space="preserve"> дней</w:t>
      </w:r>
      <w:r>
        <w:t xml:space="preserve"> в соответствии с графиком выполнения работ (Приложение № ___)</w:t>
      </w:r>
      <w:r w:rsidRPr="00A77765">
        <w:t>. Началом выполнения работ является момент одновременного выполнения условий:</w:t>
      </w:r>
    </w:p>
    <w:p w:rsidR="007F4F93" w:rsidRPr="00A77765" w:rsidRDefault="007F4F93" w:rsidP="007F4F93">
      <w:pPr>
        <w:shd w:val="clear" w:color="auto" w:fill="FFFFFF"/>
        <w:tabs>
          <w:tab w:val="left" w:pos="504"/>
        </w:tabs>
        <w:spacing w:before="60"/>
        <w:jc w:val="both"/>
        <w:rPr>
          <w:color w:val="000000"/>
        </w:rPr>
      </w:pPr>
      <w:r w:rsidRPr="00A77765">
        <w:t>2.2.1. Выполнения Заказчиком обязательства согласно п. 3.1.1. настоящего договора.</w:t>
      </w:r>
    </w:p>
    <w:p w:rsidR="007F4F93" w:rsidRPr="00A77765" w:rsidRDefault="007F4F93" w:rsidP="007F4F93">
      <w:pPr>
        <w:jc w:val="both"/>
      </w:pPr>
      <w:r w:rsidRPr="00A77765">
        <w:lastRenderedPageBreak/>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F4F93" w:rsidRPr="00A77765" w:rsidRDefault="007F4F93" w:rsidP="007F4F93">
      <w:pPr>
        <w:jc w:val="both"/>
      </w:pPr>
      <w:r w:rsidRPr="00A77765">
        <w:t xml:space="preserve">2.4. </w:t>
      </w:r>
      <w:r w:rsidRPr="00A77765">
        <w:rPr>
          <w:rStyle w:val="fontstyle36"/>
        </w:rPr>
        <w:t xml:space="preserve">Договор может быть, досрочно расторгнут новацией Договора, соглашением Сторон. </w:t>
      </w:r>
    </w:p>
    <w:p w:rsidR="007F4F93" w:rsidRPr="00A77765" w:rsidRDefault="007F4F93" w:rsidP="007F4F93">
      <w:pPr>
        <w:jc w:val="both"/>
        <w:rPr>
          <w:caps/>
        </w:rPr>
      </w:pPr>
    </w:p>
    <w:p w:rsidR="007F4F93" w:rsidRPr="00A77765" w:rsidRDefault="007F4F93" w:rsidP="007F4F93">
      <w:pPr>
        <w:pStyle w:val="ab"/>
        <w:spacing w:before="0" w:beforeAutospacing="0" w:after="0" w:afterAutospacing="0"/>
        <w:jc w:val="center"/>
        <w:rPr>
          <w:b/>
          <w:caps/>
        </w:rPr>
      </w:pPr>
      <w:r w:rsidRPr="00A77765">
        <w:rPr>
          <w:b/>
          <w:caps/>
        </w:rPr>
        <w:t>3. Права и обязанности Сторон</w:t>
      </w:r>
      <w:bookmarkEnd w:id="23"/>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rPr>
          <w:b/>
        </w:rPr>
      </w:pPr>
      <w:r w:rsidRPr="00A77765">
        <w:t>3.1. </w:t>
      </w:r>
      <w:r w:rsidRPr="00A77765">
        <w:rPr>
          <w:b/>
        </w:rPr>
        <w:t>Заказчик обязуется:</w:t>
      </w:r>
    </w:p>
    <w:p w:rsidR="007F4F93" w:rsidRPr="00A77765" w:rsidRDefault="007F4F93" w:rsidP="007F4F93">
      <w:pPr>
        <w:pStyle w:val="ab"/>
        <w:spacing w:before="0" w:beforeAutospacing="0" w:after="0" w:afterAutospacing="0"/>
        <w:jc w:val="both"/>
      </w:pPr>
      <w:r w:rsidRPr="00A77765">
        <w:t>3.1.1.</w:t>
      </w:r>
      <w:r w:rsidRPr="00B63ECE">
        <w:t>Обеспечить подготовку</w:t>
      </w:r>
      <w:r>
        <w:t xml:space="preserve"> </w:t>
      </w:r>
      <w:r>
        <w:rPr>
          <w:color w:val="FF0000"/>
          <w:u w:val="single"/>
        </w:rPr>
        <w:t xml:space="preserve">УКАЗАТЬ НАИМЕНОВАНИЯ И АДРЕСА РАСПОЛОЖЕНИЯ ТУ </w:t>
      </w:r>
      <w:proofErr w:type="gramStart"/>
      <w:r>
        <w:rPr>
          <w:color w:val="FF0000"/>
          <w:u w:val="single"/>
        </w:rPr>
        <w:t>СОГЛАСНО РАЗДЕЛА</w:t>
      </w:r>
      <w:proofErr w:type="gramEnd"/>
      <w:r>
        <w:rPr>
          <w:color w:val="FF0000"/>
          <w:u w:val="single"/>
        </w:rPr>
        <w:t xml:space="preserve"> 1, п.1.2-1.3 ТЗ</w:t>
      </w:r>
      <w:r w:rsidRPr="00A77765">
        <w:t xml:space="preserve"> - для выполнения работ по техническому диагностированию и принять специалистов на объекте для выполнения работ.</w:t>
      </w:r>
    </w:p>
    <w:p w:rsidR="007F4F93" w:rsidRPr="00A77765" w:rsidRDefault="007F4F93" w:rsidP="007F4F93">
      <w:pPr>
        <w:pStyle w:val="msolistparagraphcxsplast"/>
        <w:spacing w:before="0" w:beforeAutospacing="0" w:after="0" w:afterAutospacing="0"/>
        <w:jc w:val="both"/>
      </w:pPr>
      <w:r w:rsidRPr="00A77765">
        <w:t>3.1.2. Своевременно, в установленном порядке произвести оплату по Договору со своих расчетных счетов.</w:t>
      </w:r>
    </w:p>
    <w:p w:rsidR="007F4F93" w:rsidRPr="00A77765" w:rsidRDefault="007F4F93" w:rsidP="007F4F93">
      <w:pPr>
        <w:pStyle w:val="ab"/>
        <w:spacing w:before="0" w:beforeAutospacing="0" w:after="0" w:afterAutospacing="0"/>
        <w:jc w:val="both"/>
        <w:rPr>
          <w:b/>
        </w:rPr>
      </w:pPr>
      <w:bookmarkStart w:id="25" w:name="p03_3"/>
      <w:r w:rsidRPr="00A77765">
        <w:t>3.2. </w:t>
      </w:r>
      <w:bookmarkEnd w:id="25"/>
      <w:r w:rsidRPr="00A77765">
        <w:rPr>
          <w:b/>
        </w:rPr>
        <w:t>Исполнитель обязуется:</w:t>
      </w:r>
    </w:p>
    <w:p w:rsidR="007F4F93" w:rsidRPr="00A77765" w:rsidRDefault="007F4F93" w:rsidP="007F4F93">
      <w:pPr>
        <w:pStyle w:val="ab"/>
        <w:spacing w:before="0" w:beforeAutospacing="0" w:after="0" w:afterAutospacing="0"/>
        <w:jc w:val="both"/>
      </w:pPr>
      <w:r w:rsidRPr="00A77765">
        <w:t>3.2.1. В</w:t>
      </w:r>
      <w:r w:rsidRPr="00A77765">
        <w:rPr>
          <w:rStyle w:val="emptydata"/>
        </w:rPr>
        <w:t xml:space="preserve">ыполнить работы в объеме </w:t>
      </w:r>
      <w:proofErr w:type="gramStart"/>
      <w:r w:rsidRPr="00A77765">
        <w:rPr>
          <w:rStyle w:val="emptydata"/>
        </w:rPr>
        <w:t>п</w:t>
      </w:r>
      <w:proofErr w:type="gramEnd"/>
      <w:r w:rsidRPr="00A77765">
        <w:rPr>
          <w:rStyle w:val="emptydata"/>
        </w:rPr>
        <w:t xml:space="preserve"> 1.1., </w:t>
      </w:r>
      <w:r w:rsidRPr="00A77765">
        <w:t>с надлежащим качеством, в соответствии с условиями Договора.</w:t>
      </w:r>
    </w:p>
    <w:p w:rsidR="007F4F93" w:rsidRPr="00A77765" w:rsidRDefault="007F4F93" w:rsidP="007F4F93">
      <w:pPr>
        <w:pStyle w:val="ab"/>
        <w:spacing w:before="0" w:beforeAutospacing="0" w:after="0" w:afterAutospacing="0"/>
        <w:jc w:val="center"/>
        <w:rPr>
          <w:b/>
          <w:caps/>
        </w:rPr>
      </w:pPr>
      <w:r w:rsidRPr="00A77765">
        <w:rPr>
          <w:b/>
          <w:caps/>
        </w:rPr>
        <w:t>4. Стоимость и порядок расчетов</w:t>
      </w:r>
    </w:p>
    <w:p w:rsidR="007F4F93" w:rsidRPr="00A77765" w:rsidRDefault="007F4F93" w:rsidP="007F4F93">
      <w:pPr>
        <w:pStyle w:val="ab"/>
        <w:spacing w:before="0" w:beforeAutospacing="0" w:after="0" w:afterAutospacing="0"/>
        <w:jc w:val="center"/>
        <w:rPr>
          <w:b/>
          <w:caps/>
        </w:rPr>
      </w:pPr>
    </w:p>
    <w:p w:rsidR="007F4F93" w:rsidRPr="00307D75" w:rsidRDefault="007F4F93" w:rsidP="007F4F93">
      <w:pPr>
        <w:pStyle w:val="ab"/>
        <w:spacing w:before="0" w:beforeAutospacing="0" w:after="0" w:afterAutospacing="0"/>
        <w:jc w:val="both"/>
        <w:rPr>
          <w:b/>
          <w:highlight w:val="yellow"/>
        </w:rPr>
      </w:pPr>
      <w:bookmarkStart w:id="26" w:name="p05_1"/>
      <w:bookmarkStart w:id="27" w:name="p05_3"/>
      <w:r w:rsidRPr="00A77765">
        <w:t>4.1. </w:t>
      </w:r>
      <w:bookmarkEnd w:id="26"/>
      <w:r w:rsidRPr="00A77765">
        <w:t xml:space="preserve"> Стоимость работ по Договору составляет </w:t>
      </w:r>
      <w:r w:rsidRPr="00B63ECE">
        <w:rPr>
          <w:color w:val="FF0000"/>
          <w:u w:val="single"/>
        </w:rPr>
        <w:t xml:space="preserve">УКАЗАТЬ СТОИМОСТЬ </w:t>
      </w:r>
      <w:proofErr w:type="gramStart"/>
      <w:r w:rsidRPr="00B63ECE">
        <w:rPr>
          <w:color w:val="FF0000"/>
          <w:u w:val="single"/>
        </w:rPr>
        <w:t>СОГЛАСНО РАЗДЕЛА</w:t>
      </w:r>
      <w:proofErr w:type="gramEnd"/>
      <w:r w:rsidRPr="00B63ECE">
        <w:rPr>
          <w:color w:val="FF0000"/>
          <w:u w:val="single"/>
        </w:rPr>
        <w:t xml:space="preserve"> 6, п. 6.1</w:t>
      </w:r>
      <w:r>
        <w:rPr>
          <w:color w:val="FF0000"/>
          <w:u w:val="single"/>
        </w:rPr>
        <w:t>, РАЗДЕЛА 4, п.10</w:t>
      </w:r>
      <w:r w:rsidRPr="00B63ECE">
        <w:rPr>
          <w:color w:val="FF0000"/>
          <w:u w:val="single"/>
        </w:rPr>
        <w:t xml:space="preserve"> ТЗ</w:t>
      </w:r>
      <w:r>
        <w:rPr>
          <w:color w:val="FF0000"/>
          <w:u w:val="single"/>
        </w:rPr>
        <w:t xml:space="preserve"> </w:t>
      </w:r>
      <w:r>
        <w:t>в соответствии с Расчётом стоимости оказания услуг (Приложение № ___)</w:t>
      </w:r>
    </w:p>
    <w:p w:rsidR="007F4F93" w:rsidRPr="00A77765" w:rsidRDefault="007F4F93" w:rsidP="007F4F93">
      <w:pPr>
        <w:pStyle w:val="ab"/>
        <w:spacing w:before="0" w:beforeAutospacing="0" w:after="0" w:afterAutospacing="0"/>
        <w:jc w:val="both"/>
      </w:pPr>
      <w:r w:rsidRPr="00A77765">
        <w:t>4.2. Порядок оплаты:</w:t>
      </w:r>
    </w:p>
    <w:p w:rsidR="007F4F93" w:rsidRPr="00A77765" w:rsidRDefault="007F4F93" w:rsidP="007F4F93">
      <w:pPr>
        <w:pStyle w:val="ab"/>
        <w:spacing w:before="0" w:beforeAutospacing="0" w:after="0" w:afterAutospacing="0"/>
        <w:jc w:val="both"/>
        <w:rPr>
          <w:b/>
          <w:highlight w:val="yellow"/>
        </w:rPr>
      </w:pPr>
      <w:r w:rsidRPr="00A77765">
        <w:t xml:space="preserve">4.2.1. Оплата по договору составляет </w:t>
      </w:r>
      <w:r w:rsidRPr="00B63ECE">
        <w:rPr>
          <w:color w:val="FF0000"/>
          <w:u w:val="single"/>
        </w:rPr>
        <w:t>УКАЗАТЬ СТОИМОСТЬ СОГЛАСНО РАЗДЕЛА 6, п. 6.1 ТЗ</w:t>
      </w:r>
      <w:proofErr w:type="gramStart"/>
      <w:r>
        <w:rPr>
          <w:color w:val="FF0000"/>
        </w:rPr>
        <w:t xml:space="preserve"> </w:t>
      </w:r>
      <w:r w:rsidRPr="00A77765">
        <w:t>,</w:t>
      </w:r>
      <w:proofErr w:type="gramEnd"/>
      <w:r w:rsidRPr="00A77765">
        <w:t xml:space="preserve"> осуществляется</w:t>
      </w:r>
      <w:bookmarkStart w:id="28" w:name="p05_4"/>
      <w:bookmarkEnd w:id="27"/>
      <w:bookmarkEnd w:id="28"/>
      <w:r w:rsidRPr="00A77765">
        <w:t xml:space="preserve"> после подписании акта выполненных работ в течени</w:t>
      </w:r>
      <w:r>
        <w:t>е</w:t>
      </w:r>
      <w:r w:rsidRPr="00A77765">
        <w:t xml:space="preserve"> </w:t>
      </w:r>
      <w:r>
        <w:t xml:space="preserve">30 </w:t>
      </w:r>
      <w:r w:rsidRPr="00A77765">
        <w:t>рабочих дней</w:t>
      </w:r>
      <w:r>
        <w:t>, принятые работы могут оплачиваться этапами и только за объект в целом.</w:t>
      </w:r>
    </w:p>
    <w:p w:rsidR="007F4F93" w:rsidRPr="00A77765" w:rsidRDefault="007F4F93" w:rsidP="007F4F93">
      <w:pPr>
        <w:pStyle w:val="ab"/>
        <w:spacing w:before="0" w:beforeAutospacing="0" w:after="0" w:afterAutospacing="0"/>
        <w:jc w:val="both"/>
      </w:pPr>
      <w:r w:rsidRPr="00A77765">
        <w:t>4.3.  Способ оплаты: перечисление Заказчиком денежных сре</w:t>
      </w:r>
      <w:proofErr w:type="gramStart"/>
      <w:r w:rsidRPr="00A77765">
        <w:t>дств в в</w:t>
      </w:r>
      <w:proofErr w:type="gramEnd"/>
      <w:r w:rsidRPr="00A77765">
        <w:t xml:space="preserve">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5. Порядок сдачи и приемки РАБОТЫ</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29" w:name="p06_1"/>
      <w:r w:rsidRPr="00A77765">
        <w:t>5.1. </w:t>
      </w:r>
      <w:bookmarkEnd w:id="29"/>
      <w:r w:rsidRPr="00A77765">
        <w:t>Приемка результатов работ подтверждается подписанием Сторонами акта выполненных работ, который оформляется в следующем порядке:</w:t>
      </w:r>
    </w:p>
    <w:p w:rsidR="007F4F93" w:rsidRPr="00A77765" w:rsidRDefault="007F4F93" w:rsidP="007F4F93">
      <w:pPr>
        <w:pStyle w:val="ab"/>
        <w:spacing w:before="0" w:beforeAutospacing="0" w:after="0" w:afterAutospacing="0"/>
        <w:jc w:val="both"/>
      </w:pPr>
      <w:bookmarkStart w:id="30" w:name="p06_1_1"/>
      <w:r w:rsidRPr="00A77765">
        <w:t>5.1.1. </w:t>
      </w:r>
      <w:bookmarkEnd w:id="30"/>
      <w:r w:rsidRPr="00A77765">
        <w:t xml:space="preserve">Исполнитель по завершении выполнения работ передает Заказчику </w:t>
      </w:r>
      <w:r>
        <w:rPr>
          <w:color w:val="FF0000"/>
          <w:u w:val="single"/>
        </w:rPr>
        <w:t xml:space="preserve">УКАЗАТЬ </w:t>
      </w:r>
      <w:proofErr w:type="gramStart"/>
      <w:r>
        <w:rPr>
          <w:color w:val="FF0000"/>
          <w:u w:val="single"/>
        </w:rPr>
        <w:t>СОГЛАСНО РАЗДЕЛА</w:t>
      </w:r>
      <w:proofErr w:type="gramEnd"/>
      <w:r>
        <w:rPr>
          <w:color w:val="FF0000"/>
          <w:u w:val="single"/>
        </w:rPr>
        <w:t xml:space="preserve"> 5, п.5.2 ТЗ</w:t>
      </w:r>
      <w:r w:rsidRPr="00A77765">
        <w:t>.</w:t>
      </w:r>
    </w:p>
    <w:p w:rsidR="007F4F93" w:rsidRPr="00A77765" w:rsidRDefault="007F4F93" w:rsidP="007F4F93">
      <w:pPr>
        <w:pStyle w:val="ab"/>
        <w:spacing w:before="0" w:beforeAutospacing="0" w:after="0" w:afterAutospacing="0"/>
        <w:jc w:val="both"/>
      </w:pPr>
      <w:bookmarkStart w:id="31" w:name="p06_1_2"/>
      <w:r w:rsidRPr="00A77765">
        <w:t>5.1.2. </w:t>
      </w:r>
      <w:bookmarkEnd w:id="31"/>
      <w:r w:rsidRPr="00A77765">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w:t>
      </w:r>
      <w:r>
        <w:t>,</w:t>
      </w:r>
      <w:r w:rsidRPr="00A77765">
        <w:t xml:space="preserve"> либо предоставить в письменном виде мотивированный отказ от подписания акта выполненных работ.</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6. Ответственность сторон</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32" w:name="p07_1"/>
      <w:r w:rsidRPr="00A77765">
        <w:t>6.1. </w:t>
      </w:r>
      <w:bookmarkEnd w:id="32"/>
      <w:r w:rsidRPr="00A77765">
        <w:t>Применимым правом по Договору является право России.</w:t>
      </w:r>
    </w:p>
    <w:p w:rsidR="007F4F93" w:rsidRPr="00A77765" w:rsidRDefault="007F4F93" w:rsidP="007F4F93">
      <w:pPr>
        <w:pStyle w:val="ab"/>
        <w:spacing w:before="0" w:beforeAutospacing="0" w:after="0" w:afterAutospacing="0"/>
        <w:jc w:val="both"/>
      </w:pPr>
      <w:bookmarkStart w:id="33" w:name="p07_2"/>
      <w:r w:rsidRPr="00A77765">
        <w:t>6.2. </w:t>
      </w:r>
      <w:bookmarkEnd w:id="33"/>
      <w:r w:rsidRPr="00A77765">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rsidR="007F4F93" w:rsidRPr="00A77765" w:rsidRDefault="007F4F93" w:rsidP="007F4F93">
      <w:pPr>
        <w:pStyle w:val="ab"/>
        <w:spacing w:before="0" w:beforeAutospacing="0" w:after="0" w:afterAutospacing="0"/>
        <w:jc w:val="both"/>
        <w:rPr>
          <w:b/>
        </w:rPr>
      </w:pPr>
      <w:bookmarkStart w:id="34" w:name="p07_5"/>
      <w:r w:rsidRPr="00A77765">
        <w:t>6.3. </w:t>
      </w:r>
      <w:bookmarkEnd w:id="34"/>
      <w:r w:rsidRPr="00A77765">
        <w:rPr>
          <w:b/>
        </w:rPr>
        <w:t>Ответственность Заказчика:</w:t>
      </w:r>
    </w:p>
    <w:p w:rsidR="007F4F93" w:rsidRPr="00A77765" w:rsidRDefault="007F4F93" w:rsidP="007F4F93">
      <w:pPr>
        <w:pStyle w:val="ab"/>
        <w:spacing w:before="0" w:beforeAutospacing="0" w:after="0" w:afterAutospacing="0"/>
        <w:jc w:val="both"/>
      </w:pPr>
      <w:r w:rsidRPr="00A77765">
        <w:t xml:space="preserve">6.3.1. Заказчик является ответственным за неисполнение договора при </w:t>
      </w:r>
      <w:proofErr w:type="gramStart"/>
      <w:r w:rsidRPr="00A77765">
        <w:t>не выполнении</w:t>
      </w:r>
      <w:proofErr w:type="gramEnd"/>
      <w:r w:rsidRPr="00A77765">
        <w:t xml:space="preserve"> п. 3.1.1. </w:t>
      </w:r>
    </w:p>
    <w:p w:rsidR="007F4F93" w:rsidRPr="00A77765" w:rsidRDefault="007F4F93" w:rsidP="007F4F93">
      <w:pPr>
        <w:pStyle w:val="ab"/>
        <w:spacing w:before="0" w:beforeAutospacing="0" w:after="0" w:afterAutospacing="0"/>
        <w:jc w:val="both"/>
        <w:rPr>
          <w:b/>
        </w:rPr>
      </w:pPr>
      <w:bookmarkStart w:id="35" w:name="p07_6"/>
      <w:r w:rsidRPr="00A77765">
        <w:t>6.4. </w:t>
      </w:r>
      <w:bookmarkEnd w:id="35"/>
      <w:r w:rsidRPr="00A77765">
        <w:rPr>
          <w:b/>
        </w:rPr>
        <w:t>Ответственность Исполнителя:</w:t>
      </w:r>
    </w:p>
    <w:p w:rsidR="007F4F93" w:rsidRPr="00A77765" w:rsidRDefault="007F4F93" w:rsidP="007F4F93">
      <w:pPr>
        <w:pStyle w:val="ab"/>
        <w:spacing w:before="0" w:beforeAutospacing="0" w:after="0" w:afterAutospacing="0"/>
        <w:jc w:val="both"/>
      </w:pPr>
      <w:bookmarkStart w:id="36" w:name="p07_6_4"/>
      <w:r w:rsidRPr="00A77765">
        <w:t>6.4.1. </w:t>
      </w:r>
      <w:bookmarkEnd w:id="36"/>
      <w:r w:rsidRPr="00A77765">
        <w:t>Исполнитель несет ответственность за ненадлежащее выполнение работы.</w:t>
      </w:r>
    </w:p>
    <w:p w:rsidR="007F4F93" w:rsidRPr="00A77765" w:rsidRDefault="007F4F93" w:rsidP="007F4F93">
      <w:pPr>
        <w:pStyle w:val="ab"/>
        <w:spacing w:before="0" w:beforeAutospacing="0" w:after="0" w:afterAutospacing="0"/>
        <w:jc w:val="both"/>
      </w:pPr>
      <w:bookmarkStart w:id="37" w:name="p07_7"/>
      <w:r w:rsidRPr="00A77765">
        <w:t>6.5. </w:t>
      </w:r>
      <w:bookmarkEnd w:id="37"/>
      <w:r w:rsidRPr="00A77765">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lastRenderedPageBreak/>
        <w:t>7. Разрешение споров из договора</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38" w:name="p08_1"/>
      <w:r w:rsidRPr="00A77765">
        <w:t>7</w:t>
      </w:r>
      <w:bookmarkEnd w:id="38"/>
      <w:r w:rsidRPr="00A77765">
        <w:t>.1. Претензионный порядок рассмотрения споров из Договора является для Сторон обязательным.</w:t>
      </w:r>
    </w:p>
    <w:p w:rsidR="007F4F93" w:rsidRPr="00A77765" w:rsidRDefault="007F4F93" w:rsidP="007F4F93">
      <w:pPr>
        <w:pStyle w:val="ab"/>
        <w:spacing w:before="0" w:beforeAutospacing="0" w:after="0" w:afterAutospacing="0"/>
        <w:jc w:val="both"/>
      </w:pPr>
      <w:bookmarkStart w:id="39" w:name="p08_2"/>
      <w:r w:rsidRPr="00A77765">
        <w:t>7</w:t>
      </w:r>
      <w:bookmarkEnd w:id="39"/>
      <w:r w:rsidRPr="00A77765">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rsidR="007F4F93" w:rsidRPr="00A77765" w:rsidRDefault="007F4F93" w:rsidP="007F4F93">
      <w:pPr>
        <w:jc w:val="both"/>
      </w:pPr>
      <w:bookmarkStart w:id="40" w:name="p08_4"/>
      <w:r w:rsidRPr="00A77765">
        <w:t>7</w:t>
      </w:r>
      <w:bookmarkEnd w:id="40"/>
      <w:r w:rsidRPr="00A77765">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rsidR="007F4F93" w:rsidRPr="00A77765" w:rsidRDefault="007F4F93" w:rsidP="007F4F93">
      <w:pPr>
        <w:pStyle w:val="ab"/>
        <w:spacing w:before="0" w:beforeAutospacing="0" w:after="0" w:afterAutospacing="0"/>
        <w:jc w:val="both"/>
      </w:pPr>
      <w:r w:rsidRPr="00A77765">
        <w:t xml:space="preserve">7.4. Срок рассмотрения претензионного письма составляет </w:t>
      </w:r>
      <w:r w:rsidRPr="00A77765">
        <w:rPr>
          <w:rStyle w:val="bindvalue"/>
        </w:rPr>
        <w:t>30 (тридцать)</w:t>
      </w:r>
      <w:r w:rsidRPr="00A77765">
        <w:t> календарных дней со дня получения последнего адресатом.</w:t>
      </w:r>
      <w:bookmarkStart w:id="41" w:name="p08_5"/>
      <w:bookmarkEnd w:id="41"/>
    </w:p>
    <w:p w:rsidR="007F4F93" w:rsidRPr="00A77765" w:rsidRDefault="007F4F93" w:rsidP="007F4F93">
      <w:pPr>
        <w:pStyle w:val="ab"/>
        <w:spacing w:before="0" w:beforeAutospacing="0" w:after="0" w:afterAutospacing="0"/>
        <w:jc w:val="both"/>
      </w:pPr>
      <w:r w:rsidRPr="00A77765">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A77765">
        <w:rPr>
          <w:rStyle w:val="fontstyle36"/>
        </w:rPr>
        <w:t>Санкт- Петербурга и Ленинградской области</w:t>
      </w:r>
      <w:r w:rsidRPr="00A77765">
        <w:t>.</w:t>
      </w:r>
    </w:p>
    <w:p w:rsidR="007F4F93" w:rsidRPr="00A77765" w:rsidRDefault="007F4F93" w:rsidP="007F4F93">
      <w:pPr>
        <w:pStyle w:val="ab"/>
        <w:spacing w:before="0" w:beforeAutospacing="0" w:after="0" w:afterAutospacing="0"/>
        <w:jc w:val="both"/>
        <w:rPr>
          <w:caps/>
        </w:rPr>
      </w:pPr>
    </w:p>
    <w:p w:rsidR="007F4F93" w:rsidRPr="00A77765" w:rsidRDefault="007F4F93" w:rsidP="007F4F93">
      <w:pPr>
        <w:pStyle w:val="ab"/>
        <w:spacing w:before="0" w:beforeAutospacing="0" w:after="0" w:afterAutospacing="0"/>
        <w:jc w:val="center"/>
        <w:rPr>
          <w:b/>
          <w:caps/>
        </w:rPr>
      </w:pPr>
      <w:r w:rsidRPr="00A77765">
        <w:rPr>
          <w:b/>
          <w:caps/>
        </w:rPr>
        <w:t>8. Форс-мажор</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consnormal0"/>
        <w:spacing w:before="0" w:beforeAutospacing="0" w:after="0" w:afterAutospacing="0"/>
        <w:jc w:val="both"/>
      </w:pPr>
      <w:r w:rsidRPr="00A77765">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A77765">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A77765">
        <w:t>погодно</w:t>
      </w:r>
      <w:proofErr w:type="spellEnd"/>
      <w:r w:rsidRPr="00A77765">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A77765">
        <w:t>погодно</w:t>
      </w:r>
      <w:proofErr w:type="spellEnd"/>
      <w:r w:rsidRPr="00A77765">
        <w:t>-климатические условия, мошеннические и/или противоправные действия третьих лиц, военные перевороты</w:t>
      </w:r>
      <w:proofErr w:type="gramEnd"/>
      <w:r w:rsidRPr="00A77765">
        <w:t xml:space="preserve">, </w:t>
      </w:r>
      <w:proofErr w:type="gramStart"/>
      <w:r w:rsidRPr="00A77765">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A77765">
        <w:t xml:space="preserve"> Сторон, если эти обстоятельства непосредственно повлияли на исполнение настоящего Договора.</w:t>
      </w:r>
    </w:p>
    <w:p w:rsidR="007F4F93" w:rsidRPr="00A77765" w:rsidRDefault="007F4F93" w:rsidP="007F4F93">
      <w:pPr>
        <w:pStyle w:val="consnormal0"/>
        <w:spacing w:before="0" w:beforeAutospacing="0" w:after="0" w:afterAutospacing="0"/>
        <w:jc w:val="both"/>
      </w:pPr>
      <w:r w:rsidRPr="00A77765">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rsidR="007F4F93" w:rsidRPr="00A77765" w:rsidRDefault="007F4F93" w:rsidP="007F4F93">
      <w:pPr>
        <w:pStyle w:val="consnormal0"/>
        <w:spacing w:before="0" w:beforeAutospacing="0" w:after="0" w:afterAutospacing="0"/>
        <w:jc w:val="both"/>
      </w:pPr>
      <w:r w:rsidRPr="00A77765">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F4F93" w:rsidRPr="00A77765" w:rsidRDefault="007F4F93" w:rsidP="007F4F93">
      <w:pPr>
        <w:pStyle w:val="consnormal0"/>
        <w:spacing w:before="0" w:beforeAutospacing="0" w:after="0" w:afterAutospacing="0"/>
        <w:jc w:val="both"/>
      </w:pPr>
      <w:r w:rsidRPr="00A77765">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7F4F93" w:rsidRPr="00A77765" w:rsidRDefault="007F4F93" w:rsidP="007F4F93">
      <w:pPr>
        <w:pStyle w:val="consnormal0"/>
        <w:spacing w:before="0" w:beforeAutospacing="0" w:after="0" w:afterAutospacing="0"/>
        <w:jc w:val="both"/>
      </w:pPr>
      <w:r w:rsidRPr="00A77765">
        <w:t>8.5.  Стороны признают, что неплатежеспособность Сторон не является форс-мажорным обстоятельством.</w:t>
      </w:r>
    </w:p>
    <w:p w:rsidR="007F4F93" w:rsidRPr="00A77765" w:rsidRDefault="007F4F93" w:rsidP="007F4F93">
      <w:pPr>
        <w:pStyle w:val="consnormal0"/>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9. Прочие условия</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msolistparagraph0"/>
        <w:spacing w:before="0" w:beforeAutospacing="0" w:after="0" w:afterAutospacing="0"/>
        <w:jc w:val="both"/>
      </w:pPr>
      <w:r w:rsidRPr="00A77765">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rsidR="007F4F93" w:rsidRPr="00A77765" w:rsidRDefault="007F4F93" w:rsidP="007F4F93">
      <w:pPr>
        <w:pStyle w:val="msolistparagraphcxspmiddle"/>
        <w:spacing w:before="0" w:beforeAutospacing="0" w:after="0" w:afterAutospacing="0"/>
        <w:jc w:val="both"/>
      </w:pPr>
      <w:r w:rsidRPr="00A77765">
        <w:t>9.1.1.  она является юридическим лицом, надлежащим образом, учрежденным в соответствии с законодательством Российской Федерации;</w:t>
      </w:r>
    </w:p>
    <w:p w:rsidR="007F4F93" w:rsidRPr="00A77765" w:rsidRDefault="007F4F93" w:rsidP="007F4F93">
      <w:pPr>
        <w:pStyle w:val="msolistparagraphcxspmiddle"/>
        <w:spacing w:before="0" w:beforeAutospacing="0" w:after="0" w:afterAutospacing="0"/>
        <w:jc w:val="both"/>
      </w:pPr>
      <w:r w:rsidRPr="00A77765">
        <w:t>9.1.2.  заключение и исполнение ею настоящего Договора не является нарушением ее учредительных документов;</w:t>
      </w:r>
    </w:p>
    <w:p w:rsidR="007F4F93" w:rsidRPr="00A77765" w:rsidRDefault="007F4F93" w:rsidP="007F4F93">
      <w:pPr>
        <w:pStyle w:val="msolistparagraphcxspmiddle"/>
        <w:spacing w:before="0" w:beforeAutospacing="0" w:after="0" w:afterAutospacing="0"/>
        <w:jc w:val="both"/>
      </w:pPr>
      <w:r w:rsidRPr="00A77765">
        <w:t>9.1.3.    лица, подписывающие настоящий Договор от ее имени, надлежащим образом уполномочены на это.</w:t>
      </w:r>
    </w:p>
    <w:p w:rsidR="007F4F93" w:rsidRPr="00A77765" w:rsidRDefault="007F4F93" w:rsidP="007F4F93">
      <w:pPr>
        <w:pStyle w:val="msolistparagraphcxspmiddle"/>
        <w:spacing w:before="0" w:beforeAutospacing="0" w:after="0" w:afterAutospacing="0"/>
        <w:jc w:val="both"/>
      </w:pPr>
      <w:r w:rsidRPr="00A77765">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7F4F93" w:rsidRPr="00A77765" w:rsidRDefault="007F4F93" w:rsidP="007F4F93">
      <w:pPr>
        <w:pStyle w:val="msolistparagraphcxspmiddle"/>
        <w:spacing w:before="0" w:beforeAutospacing="0" w:after="0" w:afterAutospacing="0"/>
        <w:jc w:val="both"/>
      </w:pPr>
      <w:r w:rsidRPr="00A77765">
        <w:t>9.3.  Вся переписка по предмету Договора, предшествующая его заключению, теряет юридическую силу со дня заключения Договора.</w:t>
      </w:r>
      <w:bookmarkStart w:id="42" w:name="p10_3"/>
      <w:bookmarkEnd w:id="42"/>
    </w:p>
    <w:p w:rsidR="007F4F93" w:rsidRPr="00A77765" w:rsidRDefault="007F4F93" w:rsidP="007F4F93">
      <w:pPr>
        <w:pStyle w:val="msolistparagraphcxspmiddle"/>
        <w:spacing w:before="0" w:beforeAutospacing="0" w:after="0" w:afterAutospacing="0"/>
        <w:jc w:val="both"/>
      </w:pPr>
      <w:r w:rsidRPr="00A77765">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rsidR="007F4F93" w:rsidRPr="00A77765" w:rsidRDefault="007F4F93" w:rsidP="007F4F93">
      <w:pPr>
        <w:pStyle w:val="msolistparagraphcxsplast"/>
        <w:spacing w:before="0" w:beforeAutospacing="0" w:after="0" w:afterAutospacing="0"/>
        <w:jc w:val="both"/>
      </w:pPr>
      <w:r w:rsidRPr="00A77765">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F4F93" w:rsidRPr="00A77765" w:rsidRDefault="007F4F93" w:rsidP="007F4F93">
      <w:pPr>
        <w:pStyle w:val="consnormal0"/>
        <w:spacing w:before="0" w:beforeAutospacing="0" w:after="0" w:afterAutospacing="0"/>
        <w:jc w:val="both"/>
      </w:pPr>
      <w:r w:rsidRPr="00A77765">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A77765">
        <w:t>с даты изменения</w:t>
      </w:r>
      <w:proofErr w:type="gramEnd"/>
      <w:r w:rsidRPr="00A77765">
        <w:t>. В противном случае, исполнение Сторонами своих обязательств по Договору по указанным в нем адресам и реквизитам считается 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rsidR="007F4F93" w:rsidRPr="00A77765" w:rsidRDefault="007F4F93" w:rsidP="007F4F93">
      <w:pPr>
        <w:pStyle w:val="msolistparagraph0"/>
        <w:spacing w:before="0" w:beforeAutospacing="0" w:after="0" w:afterAutospacing="0"/>
        <w:jc w:val="both"/>
      </w:pPr>
      <w:r w:rsidRPr="00A77765">
        <w:t>9.7.  Все приложения к настоящему Договору являются его неотъемлемой частью.</w:t>
      </w:r>
    </w:p>
    <w:p w:rsidR="007F4F93" w:rsidRPr="00A77765" w:rsidRDefault="007F4F93" w:rsidP="007F4F93">
      <w:pPr>
        <w:pStyle w:val="msolistparagraphcxsplast"/>
        <w:spacing w:before="0" w:beforeAutospacing="0" w:after="0" w:afterAutospacing="0"/>
        <w:jc w:val="both"/>
      </w:pPr>
      <w:r w:rsidRPr="00A77765">
        <w:t>9.8.  Договор составлен в 2 (двух) подлинных экземплярах на русском языке по одному для каждой из Сторон.</w:t>
      </w:r>
    </w:p>
    <w:p w:rsidR="009F26BC" w:rsidRPr="00340A80" w:rsidRDefault="009F26BC" w:rsidP="009F26BC">
      <w:pPr>
        <w:spacing w:before="240" w:after="240"/>
        <w:ind w:right="-1"/>
        <w:jc w:val="center"/>
        <w:rPr>
          <w:b/>
        </w:rPr>
      </w:pPr>
      <w:r w:rsidRPr="00340A80">
        <w:rPr>
          <w:b/>
        </w:rPr>
        <w:t>1</w:t>
      </w:r>
      <w:r w:rsidR="00C65012">
        <w:rPr>
          <w:b/>
        </w:rPr>
        <w:t>0</w:t>
      </w:r>
      <w:r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 xml:space="preserve">_________________ </w:t>
      </w:r>
      <w:r w:rsidR="00807096">
        <w:rPr>
          <w:b/>
        </w:rPr>
        <w:t>И</w:t>
      </w:r>
      <w:r>
        <w:rPr>
          <w:b/>
        </w:rPr>
        <w:t>.</w:t>
      </w:r>
      <w:r w:rsidR="00807096">
        <w:rPr>
          <w:b/>
        </w:rPr>
        <w:t>А</w:t>
      </w:r>
      <w:r>
        <w:rPr>
          <w:b/>
        </w:rPr>
        <w:t xml:space="preserve">. </w:t>
      </w:r>
      <w:r w:rsidR="00807096">
        <w:rPr>
          <w:b/>
        </w:rPr>
        <w:t>Дашков</w:t>
      </w:r>
    </w:p>
    <w:p w:rsidR="00BE3EE1" w:rsidRDefault="009F26BC" w:rsidP="00E7505F">
      <w:pPr>
        <w:tabs>
          <w:tab w:val="left" w:pos="4820"/>
        </w:tabs>
        <w:spacing w:before="360"/>
        <w:ind w:left="-284"/>
        <w:jc w:val="both"/>
      </w:pPr>
      <w:r>
        <w:rPr>
          <w:b/>
          <w:color w:val="FF0000"/>
        </w:rPr>
        <w:tab/>
      </w:r>
    </w:p>
    <w:p w:rsidR="00C40F20" w:rsidRDefault="00C40F20" w:rsidP="00C40F20">
      <w:pPr>
        <w:spacing w:before="120"/>
        <w:jc w:val="center"/>
        <w:rPr>
          <w:b/>
          <w:sz w:val="28"/>
          <w:szCs w:val="28"/>
        </w:rPr>
      </w:pPr>
      <w:r>
        <w:rPr>
          <w:b/>
          <w:sz w:val="28"/>
          <w:szCs w:val="28"/>
        </w:rPr>
        <w:lastRenderedPageBreak/>
        <w:t>Техническое задание</w:t>
      </w:r>
    </w:p>
    <w:p w:rsidR="00C40F20" w:rsidRDefault="00C40F20" w:rsidP="00C40F20">
      <w:pPr>
        <w:ind w:left="142"/>
        <w:jc w:val="center"/>
        <w:rPr>
          <w:bCs/>
        </w:rPr>
      </w:pPr>
      <w:r>
        <w:rPr>
          <w:bCs/>
        </w:rPr>
        <w:t xml:space="preserve"> </w:t>
      </w:r>
      <w:proofErr w:type="gramStart"/>
      <w:r>
        <w:t xml:space="preserve">на выполнение комплекса работ по проведению экспертиз промышленной безопасности по опасным производственным объектам </w:t>
      </w:r>
      <w:r>
        <w:rPr>
          <w:lang w:val="en-US"/>
        </w:rPr>
        <w:t>III</w:t>
      </w:r>
      <w: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t>Выборгтеплоэнерго</w:t>
      </w:r>
      <w:proofErr w:type="spellEnd"/>
      <w:r>
        <w:t xml:space="preserve">» в границах МО «Город Выборг» и  МО «Первомайское СП», в части </w:t>
      </w:r>
      <w:proofErr w:type="spellStart"/>
      <w:r>
        <w:t>касаемого</w:t>
      </w:r>
      <w:proofErr w:type="spellEnd"/>
      <w:r>
        <w:t xml:space="preserve"> пос. Ленинское Выборгского района</w:t>
      </w:r>
      <w:proofErr w:type="gramEnd"/>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C40F20" w:rsidTr="00C40F20">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rPr>
                <w:b/>
              </w:rPr>
            </w:pPr>
            <w:r>
              <w:rPr>
                <w:b/>
              </w:rPr>
              <w:t xml:space="preserve">1. Общие данные </w:t>
            </w:r>
          </w:p>
        </w:tc>
      </w:tr>
      <w:tr w:rsidR="00C40F20" w:rsidTr="00C40F20">
        <w:tc>
          <w:tcPr>
            <w:tcW w:w="2802" w:type="dxa"/>
            <w:tcBorders>
              <w:top w:val="single" w:sz="4" w:space="0" w:color="auto"/>
              <w:left w:val="single" w:sz="4" w:space="0" w:color="auto"/>
              <w:bottom w:val="single" w:sz="4" w:space="0" w:color="auto"/>
              <w:right w:val="single" w:sz="4" w:space="0" w:color="auto"/>
            </w:tcBorders>
            <w:hideMark/>
          </w:tcPr>
          <w:p w:rsidR="00C40F20" w:rsidRDefault="00C40F20" w:rsidP="00C40F20">
            <w:pPr>
              <w:numPr>
                <w:ilvl w:val="1"/>
                <w:numId w:val="38"/>
              </w:numPr>
              <w:tabs>
                <w:tab w:val="left" w:pos="426"/>
              </w:tabs>
            </w:pPr>
            <w:r>
              <w:t>Заказчик</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rPr>
                <w:bCs/>
              </w:rPr>
            </w:pPr>
            <w:r>
              <w:rPr>
                <w:bCs/>
              </w:rPr>
              <w:t>АО «</w:t>
            </w:r>
            <w:proofErr w:type="spellStart"/>
            <w:r>
              <w:rPr>
                <w:bCs/>
              </w:rPr>
              <w:t>Выборгтеплоэнерго</w:t>
            </w:r>
            <w:proofErr w:type="spellEnd"/>
            <w:r>
              <w:rPr>
                <w:bCs/>
              </w:rPr>
              <w:t>» ИНН 4704062064</w:t>
            </w:r>
          </w:p>
          <w:p w:rsidR="00C40F20" w:rsidRDefault="00C40F20">
            <w:pPr>
              <w:rPr>
                <w:bCs/>
              </w:rPr>
            </w:pPr>
            <w:r>
              <w:rPr>
                <w:bCs/>
              </w:rPr>
              <w:t>188800, Ленинградская область, г. Выборг, ул. Сухова, д. 2</w:t>
            </w:r>
          </w:p>
        </w:tc>
      </w:tr>
      <w:tr w:rsidR="00C40F20" w:rsidTr="00C40F20">
        <w:trPr>
          <w:trHeight w:val="10057"/>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t>1.2.  Места расположения и наименование зданий (сооружений) с проведением соответствующих</w:t>
            </w:r>
          </w:p>
          <w:p w:rsidR="00C40F20" w:rsidRDefault="00C40F20">
            <w:proofErr w:type="gramStart"/>
            <w:r>
              <w:t xml:space="preserve">технических освидетельствований ( </w:t>
            </w:r>
            <w:proofErr w:type="gramEnd"/>
          </w:p>
          <w:p w:rsidR="00C40F20" w:rsidRDefault="00C40F20">
            <w:pPr>
              <w:rPr>
                <w:b/>
              </w:rPr>
            </w:pPr>
            <w:proofErr w:type="gramStart"/>
            <w:r>
              <w:rPr>
                <w:b/>
              </w:rPr>
              <w:t xml:space="preserve">ЭПБ – </w:t>
            </w:r>
            <w:r>
              <w:t>экспертиза промышленной безопасности)  зданий с целью продления сроков эксплуатации и выполнения выявленных компенсирующих мероприятий (заключение ЭПБ и акт  или отчёт о результатах проведённого ТД  с графическими материалами);</w:t>
            </w:r>
            <w:proofErr w:type="gramEnd"/>
          </w:p>
          <w:p w:rsidR="00C40F20" w:rsidRDefault="00C40F20">
            <w:proofErr w:type="gramStart"/>
            <w:r>
              <w:rPr>
                <w:b/>
              </w:rPr>
              <w:t xml:space="preserve">О – </w:t>
            </w:r>
            <w:r>
              <w:t>обследование в целях мониторинга технического состояния сооружений с дальнейшим продлением сроков эксплуатации и определением компенсирующих мероприятий).</w:t>
            </w:r>
            <w:proofErr w:type="gramEnd"/>
          </w:p>
        </w:tc>
        <w:tc>
          <w:tcPr>
            <w:tcW w:w="7654" w:type="dxa"/>
            <w:tcBorders>
              <w:top w:val="single" w:sz="4" w:space="0" w:color="auto"/>
              <w:left w:val="single" w:sz="4" w:space="0" w:color="auto"/>
              <w:bottom w:val="single" w:sz="4" w:space="0" w:color="auto"/>
              <w:right w:val="single" w:sz="4" w:space="0" w:color="auto"/>
            </w:tcBorders>
          </w:tcPr>
          <w:p w:rsidR="00C40F20" w:rsidRDefault="00C40F20">
            <w:pPr>
              <w:jc w:val="both"/>
              <w:rPr>
                <w:b/>
                <w:bCs/>
                <w:u w:val="single"/>
              </w:rPr>
            </w:pPr>
            <w:r>
              <w:rPr>
                <w:b/>
                <w:bCs/>
                <w:u w:val="single"/>
              </w:rPr>
              <w:t xml:space="preserve">ОПАСНЫЕ ПРОИЗВОДСТВЕННЫЕ ОБЪЕКТЫ: </w:t>
            </w:r>
          </w:p>
          <w:p w:rsidR="00C40F20" w:rsidRDefault="00C40F20">
            <w:pPr>
              <w:jc w:val="both"/>
              <w:rPr>
                <w:b/>
                <w:bCs/>
                <w:u w:val="single"/>
              </w:rPr>
            </w:pPr>
          </w:p>
          <w:p w:rsidR="00C40F20" w:rsidRDefault="00C40F20">
            <w:pPr>
              <w:jc w:val="both"/>
              <w:rPr>
                <w:b/>
                <w:bCs/>
              </w:rPr>
            </w:pPr>
            <w:r>
              <w:rPr>
                <w:b/>
                <w:bCs/>
              </w:rPr>
              <w:t xml:space="preserve">«СИСТЕМА ТЕПЛОСНАБЖЕНИЯ Г. ВЫБОРГА», РЕГ. № А20-01352-0008, </w:t>
            </w:r>
            <w:r>
              <w:rPr>
                <w:b/>
                <w:bCs/>
                <w:lang w:val="en-US"/>
              </w:rPr>
              <w:t>III</w:t>
            </w:r>
            <w:r>
              <w:rPr>
                <w:b/>
                <w:bCs/>
              </w:rPr>
              <w:t xml:space="preserve"> КЛАССА ОПАСНОСТИ: </w:t>
            </w:r>
          </w:p>
          <w:p w:rsidR="00C40F20" w:rsidRDefault="00C40F20">
            <w:pPr>
              <w:jc w:val="both"/>
              <w:rPr>
                <w:b/>
                <w:bCs/>
              </w:rPr>
            </w:pPr>
          </w:p>
          <w:p w:rsidR="00C40F20" w:rsidRDefault="00C40F20">
            <w:pPr>
              <w:jc w:val="both"/>
              <w:rPr>
                <w:b/>
                <w:bCs/>
              </w:rPr>
            </w:pPr>
            <w:r>
              <w:rPr>
                <w:b/>
                <w:bCs/>
              </w:rPr>
              <w:t>- котельная,  ул. Куйбышева, д.23:</w:t>
            </w:r>
          </w:p>
          <w:p w:rsidR="00C40F20" w:rsidRDefault="00C40F20">
            <w:pPr>
              <w:jc w:val="both"/>
              <w:rPr>
                <w:b/>
                <w:bCs/>
              </w:rPr>
            </w:pPr>
          </w:p>
          <w:p w:rsidR="00C40F20" w:rsidRDefault="00C40F20">
            <w:pPr>
              <w:jc w:val="both"/>
              <w:rPr>
                <w:bCs/>
              </w:rPr>
            </w:pPr>
            <w:r>
              <w:rPr>
                <w:bCs/>
              </w:rPr>
              <w:t xml:space="preserve">    </w:t>
            </w:r>
            <w:r>
              <w:rPr>
                <w:bCs/>
                <w:lang w:val="en-US"/>
              </w:rPr>
              <w:t>I</w:t>
            </w:r>
            <w:r>
              <w:rPr>
                <w:bCs/>
              </w:rPr>
              <w:t xml:space="preserve">. Здания (сооружения):  </w:t>
            </w:r>
          </w:p>
          <w:p w:rsidR="00C40F20" w:rsidRDefault="00C40F20">
            <w:pPr>
              <w:jc w:val="both"/>
              <w:rPr>
                <w:bCs/>
              </w:rPr>
            </w:pPr>
            <w:r>
              <w:rPr>
                <w:bCs/>
              </w:rPr>
              <w:t xml:space="preserve">   а) Здание котельной 1965 года постройки, </w:t>
            </w:r>
            <w:proofErr w:type="gramStart"/>
            <w:r>
              <w:rPr>
                <w:bCs/>
                <w:lang w:val="en-US"/>
              </w:rPr>
              <w:t>V</w:t>
            </w:r>
            <w:proofErr w:type="spellStart"/>
            <w:proofErr w:type="gramEnd"/>
            <w:r>
              <w:rPr>
                <w:bCs/>
              </w:rPr>
              <w:t>стр</w:t>
            </w:r>
            <w:proofErr w:type="spellEnd"/>
            <w:r>
              <w:rPr>
                <w:bCs/>
              </w:rPr>
              <w:t>=33189 м</w:t>
            </w:r>
            <w:r>
              <w:rPr>
                <w:bCs/>
                <w:vertAlign w:val="superscript"/>
              </w:rPr>
              <w:t>3</w:t>
            </w:r>
            <w:r>
              <w:rPr>
                <w:bCs/>
              </w:rPr>
              <w:t xml:space="preserve"> – </w:t>
            </w:r>
            <w:r>
              <w:rPr>
                <w:b/>
                <w:bCs/>
              </w:rPr>
              <w:t>ЭПБ до 15.07.2019 года</w:t>
            </w:r>
            <w:r>
              <w:rPr>
                <w:bCs/>
              </w:rPr>
              <w:t>;</w:t>
            </w:r>
          </w:p>
          <w:p w:rsidR="00C40F20" w:rsidRDefault="00C40F20">
            <w:pPr>
              <w:jc w:val="both"/>
              <w:rPr>
                <w:b/>
                <w:bCs/>
              </w:rPr>
            </w:pPr>
          </w:p>
          <w:p w:rsidR="00C40F20" w:rsidRDefault="00C40F20">
            <w:pPr>
              <w:jc w:val="both"/>
              <w:rPr>
                <w:b/>
                <w:bCs/>
              </w:rPr>
            </w:pPr>
            <w:r>
              <w:rPr>
                <w:b/>
                <w:bCs/>
              </w:rPr>
              <w:t>-  котельная, ул. Большая Каменная, д.18:</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Cs/>
              </w:rPr>
              <w:t xml:space="preserve">   а) Здание котельной 1985 года постройки, </w:t>
            </w:r>
            <w:proofErr w:type="gramStart"/>
            <w:r>
              <w:rPr>
                <w:bCs/>
                <w:lang w:val="en-US"/>
              </w:rPr>
              <w:t>V</w:t>
            </w:r>
            <w:proofErr w:type="spellStart"/>
            <w:proofErr w:type="gramEnd"/>
            <w:r>
              <w:rPr>
                <w:bCs/>
              </w:rPr>
              <w:t>стр</w:t>
            </w:r>
            <w:proofErr w:type="spellEnd"/>
            <w:r>
              <w:rPr>
                <w:bCs/>
              </w:rPr>
              <w:t>=7298 м</w:t>
            </w:r>
            <w:r>
              <w:rPr>
                <w:bCs/>
                <w:vertAlign w:val="superscript"/>
              </w:rPr>
              <w:t>3</w:t>
            </w:r>
            <w:r>
              <w:rPr>
                <w:bCs/>
              </w:rPr>
              <w:t xml:space="preserve"> – </w:t>
            </w:r>
            <w:r>
              <w:rPr>
                <w:b/>
                <w:bCs/>
              </w:rPr>
              <w:t>ЭПБ до 15.07.2019 года</w:t>
            </w:r>
            <w:r>
              <w:rPr>
                <w:bCs/>
              </w:rPr>
              <w:t>;</w:t>
            </w:r>
          </w:p>
          <w:p w:rsidR="00C40F20" w:rsidRDefault="00C40F20">
            <w:pPr>
              <w:jc w:val="both"/>
              <w:rPr>
                <w:bCs/>
                <w:color w:val="FF0000"/>
              </w:rPr>
            </w:pPr>
            <w:r>
              <w:rPr>
                <w:bCs/>
              </w:rPr>
              <w:t xml:space="preserve">   б) Металлическая дымовая труба Н=15 м. –</w:t>
            </w:r>
            <w:r>
              <w:rPr>
                <w:bCs/>
                <w:color w:val="FF0000"/>
              </w:rPr>
              <w:t xml:space="preserve"> </w:t>
            </w:r>
            <w:proofErr w:type="gramStart"/>
            <w:r>
              <w:rPr>
                <w:b/>
                <w:bCs/>
              </w:rPr>
              <w:t>О</w:t>
            </w:r>
            <w:proofErr w:type="gramEnd"/>
            <w:r>
              <w:rPr>
                <w:b/>
                <w:bCs/>
              </w:rPr>
              <w:t xml:space="preserve"> до 01.09.2019 года</w:t>
            </w:r>
            <w:r>
              <w:rPr>
                <w:bCs/>
              </w:rPr>
              <w:t xml:space="preserve">; </w:t>
            </w:r>
          </w:p>
          <w:p w:rsidR="00C40F20" w:rsidRDefault="00C40F20">
            <w:pPr>
              <w:jc w:val="both"/>
              <w:rPr>
                <w:bCs/>
              </w:rPr>
            </w:pPr>
            <w:r>
              <w:rPr>
                <w:bCs/>
              </w:rPr>
              <w:t>II. Технические устройства:</w:t>
            </w:r>
          </w:p>
          <w:p w:rsidR="00C40F20" w:rsidRDefault="00C40F20">
            <w:pPr>
              <w:jc w:val="both"/>
              <w:rPr>
                <w:b/>
                <w:bCs/>
              </w:rPr>
            </w:pPr>
            <w:r>
              <w:rPr>
                <w:bCs/>
              </w:rPr>
              <w:t xml:space="preserve">   </w:t>
            </w:r>
          </w:p>
          <w:p w:rsidR="00C40F20" w:rsidRDefault="00C40F20">
            <w:pPr>
              <w:jc w:val="both"/>
              <w:rPr>
                <w:b/>
                <w:bCs/>
              </w:rPr>
            </w:pPr>
            <w:r>
              <w:rPr>
                <w:b/>
                <w:bCs/>
              </w:rPr>
              <w:t>- котельная, ул. Маяковского, д.5:</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Cs/>
              </w:rPr>
              <w:t xml:space="preserve">   а) Здание котельной 1974 года постройки, </w:t>
            </w:r>
            <w:proofErr w:type="gramStart"/>
            <w:r>
              <w:rPr>
                <w:bCs/>
                <w:lang w:val="en-US"/>
              </w:rPr>
              <w:t>V</w:t>
            </w:r>
            <w:proofErr w:type="spellStart"/>
            <w:proofErr w:type="gramEnd"/>
            <w:r>
              <w:rPr>
                <w:bCs/>
              </w:rPr>
              <w:t>стр</w:t>
            </w:r>
            <w:proofErr w:type="spellEnd"/>
            <w:r>
              <w:rPr>
                <w:bCs/>
              </w:rPr>
              <w:t>=16477 м</w:t>
            </w:r>
            <w:r>
              <w:rPr>
                <w:bCs/>
                <w:vertAlign w:val="superscript"/>
              </w:rPr>
              <w:t>3</w:t>
            </w:r>
            <w:r>
              <w:rPr>
                <w:bCs/>
              </w:rPr>
              <w:t xml:space="preserve">  – </w:t>
            </w:r>
            <w:r>
              <w:rPr>
                <w:b/>
                <w:bCs/>
              </w:rPr>
              <w:t>ЭПБ до 15.07.2019 года</w:t>
            </w:r>
            <w:r>
              <w:rPr>
                <w:bCs/>
              </w:rPr>
              <w:t>;</w:t>
            </w:r>
          </w:p>
          <w:p w:rsidR="00C40F20" w:rsidRDefault="00C40F20">
            <w:pPr>
              <w:jc w:val="both"/>
              <w:rPr>
                <w:bCs/>
              </w:rPr>
            </w:pPr>
            <w:r>
              <w:rPr>
                <w:bCs/>
              </w:rPr>
              <w:t xml:space="preserve">   б) Кирпичная дымовая труба Н=80 м. – </w:t>
            </w:r>
            <w:proofErr w:type="gramStart"/>
            <w:r>
              <w:rPr>
                <w:b/>
                <w:bCs/>
              </w:rPr>
              <w:t>О</w:t>
            </w:r>
            <w:proofErr w:type="gramEnd"/>
            <w:r>
              <w:rPr>
                <w:b/>
                <w:bCs/>
              </w:rPr>
              <w:t xml:space="preserve"> до 01.09.2019 года</w:t>
            </w:r>
            <w:r>
              <w:rPr>
                <w:bCs/>
              </w:rPr>
              <w:t xml:space="preserve">; </w:t>
            </w:r>
          </w:p>
          <w:p w:rsidR="00C40F20" w:rsidRDefault="00C40F20">
            <w:pPr>
              <w:jc w:val="both"/>
              <w:rPr>
                <w:b/>
                <w:bCs/>
              </w:rPr>
            </w:pPr>
          </w:p>
          <w:p w:rsidR="00C40F20" w:rsidRDefault="00C40F20">
            <w:pPr>
              <w:jc w:val="both"/>
              <w:rPr>
                <w:b/>
                <w:bCs/>
              </w:rPr>
            </w:pPr>
            <w:r>
              <w:rPr>
                <w:b/>
                <w:bCs/>
              </w:rPr>
              <w:t>- котельная, Складской проезд, д.3:</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
                <w:bCs/>
              </w:rPr>
              <w:t xml:space="preserve">   </w:t>
            </w:r>
            <w:r>
              <w:rPr>
                <w:bCs/>
              </w:rPr>
              <w:t xml:space="preserve">а) Здание котельной 1998 года постройки, </w:t>
            </w:r>
            <w:proofErr w:type="gramStart"/>
            <w:r>
              <w:rPr>
                <w:bCs/>
                <w:lang w:val="en-US"/>
              </w:rPr>
              <w:t>V</w:t>
            </w:r>
            <w:proofErr w:type="spellStart"/>
            <w:proofErr w:type="gramEnd"/>
            <w:r>
              <w:rPr>
                <w:bCs/>
              </w:rPr>
              <w:t>стр</w:t>
            </w:r>
            <w:proofErr w:type="spellEnd"/>
            <w:r>
              <w:rPr>
                <w:bCs/>
              </w:rPr>
              <w:t>=291 м</w:t>
            </w:r>
            <w:r>
              <w:rPr>
                <w:bCs/>
                <w:vertAlign w:val="superscript"/>
              </w:rPr>
              <w:t>3</w:t>
            </w:r>
            <w:r>
              <w:rPr>
                <w:bCs/>
              </w:rPr>
              <w:t xml:space="preserve"> – </w:t>
            </w:r>
            <w:r>
              <w:rPr>
                <w:b/>
                <w:bCs/>
              </w:rPr>
              <w:t>ЭПБ до 30.09.2019 года</w:t>
            </w:r>
            <w:r>
              <w:rPr>
                <w:bCs/>
              </w:rPr>
              <w:t>.</w:t>
            </w:r>
          </w:p>
          <w:p w:rsidR="00C40F20" w:rsidRDefault="00C40F20">
            <w:pPr>
              <w:jc w:val="both"/>
              <w:rPr>
                <w:b/>
                <w:bCs/>
              </w:rPr>
            </w:pPr>
          </w:p>
          <w:p w:rsidR="00C40F20" w:rsidRDefault="00C40F20">
            <w:pPr>
              <w:jc w:val="both"/>
              <w:rPr>
                <w:b/>
                <w:bCs/>
              </w:rPr>
            </w:pPr>
            <w:r>
              <w:rPr>
                <w:b/>
                <w:bCs/>
              </w:rPr>
              <w:t>- котельная, ул. Кленовая, д.14:</w:t>
            </w:r>
          </w:p>
          <w:p w:rsidR="00C40F20" w:rsidRDefault="00C40F20">
            <w:pPr>
              <w:jc w:val="both"/>
              <w:rPr>
                <w:b/>
                <w:bCs/>
              </w:rPr>
            </w:pPr>
          </w:p>
          <w:p w:rsidR="00C40F20" w:rsidRDefault="00C40F20">
            <w:pPr>
              <w:jc w:val="both"/>
              <w:rPr>
                <w:bCs/>
              </w:rPr>
            </w:pPr>
            <w:r>
              <w:rPr>
                <w:bCs/>
                <w:lang w:val="en-US"/>
              </w:rPr>
              <w:t>I</w:t>
            </w:r>
            <w:r>
              <w:rPr>
                <w:bCs/>
              </w:rPr>
              <w:t xml:space="preserve">. Здания (сооружения):  </w:t>
            </w:r>
          </w:p>
          <w:p w:rsidR="00C40F20" w:rsidRDefault="00C40F20">
            <w:pPr>
              <w:jc w:val="both"/>
              <w:rPr>
                <w:bCs/>
              </w:rPr>
            </w:pPr>
            <w:r>
              <w:rPr>
                <w:bCs/>
              </w:rPr>
              <w:t xml:space="preserve">   а) Здание котельной 1998 года постройки, </w:t>
            </w:r>
            <w:proofErr w:type="gramStart"/>
            <w:r>
              <w:rPr>
                <w:bCs/>
                <w:lang w:val="en-US"/>
              </w:rPr>
              <w:t>V</w:t>
            </w:r>
            <w:proofErr w:type="spellStart"/>
            <w:proofErr w:type="gramEnd"/>
            <w:r>
              <w:rPr>
                <w:bCs/>
              </w:rPr>
              <w:t>стр</w:t>
            </w:r>
            <w:proofErr w:type="spellEnd"/>
            <w:r>
              <w:rPr>
                <w:bCs/>
              </w:rPr>
              <w:t>=346 м</w:t>
            </w:r>
            <w:r>
              <w:rPr>
                <w:bCs/>
                <w:vertAlign w:val="superscript"/>
              </w:rPr>
              <w:t>3</w:t>
            </w:r>
            <w:r>
              <w:rPr>
                <w:bCs/>
              </w:rPr>
              <w:t xml:space="preserve"> – </w:t>
            </w:r>
            <w:r>
              <w:rPr>
                <w:b/>
                <w:bCs/>
              </w:rPr>
              <w:t>ЭПБ до 22.08.2019 года</w:t>
            </w:r>
            <w:r>
              <w:rPr>
                <w:bCs/>
              </w:rPr>
              <w:t>;</w:t>
            </w:r>
          </w:p>
          <w:p w:rsidR="00C40F20" w:rsidRDefault="00C40F20">
            <w:pPr>
              <w:jc w:val="both"/>
              <w:rPr>
                <w:bCs/>
              </w:rPr>
            </w:pPr>
            <w:r>
              <w:rPr>
                <w:bCs/>
              </w:rPr>
              <w:t xml:space="preserve">   б) Металлическая дымовая труба Н= 18 м. – </w:t>
            </w:r>
            <w:r>
              <w:rPr>
                <w:b/>
                <w:bCs/>
              </w:rPr>
              <w:t>О до 22.08.2019 года</w:t>
            </w:r>
            <w:r>
              <w:rPr>
                <w:bCs/>
              </w:rPr>
              <w:t>.</w:t>
            </w:r>
          </w:p>
          <w:p w:rsidR="00C40F20" w:rsidRDefault="00C40F20">
            <w:pPr>
              <w:jc w:val="both"/>
              <w:rPr>
                <w:bCs/>
              </w:rPr>
            </w:pPr>
          </w:p>
          <w:p w:rsidR="00C40F20" w:rsidRDefault="00C40F20">
            <w:pPr>
              <w:jc w:val="both"/>
              <w:rPr>
                <w:b/>
                <w:bCs/>
              </w:rPr>
            </w:pPr>
            <w:r>
              <w:rPr>
                <w:b/>
                <w:bCs/>
              </w:rPr>
              <w:t xml:space="preserve">- котельная, </w:t>
            </w:r>
            <w:proofErr w:type="spellStart"/>
            <w:r>
              <w:rPr>
                <w:b/>
                <w:bCs/>
              </w:rPr>
              <w:t>Сайменское</w:t>
            </w:r>
            <w:proofErr w:type="spellEnd"/>
            <w:r>
              <w:rPr>
                <w:b/>
                <w:bCs/>
              </w:rPr>
              <w:t xml:space="preserve"> шоссе, д. 44:</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
                <w:bCs/>
              </w:rPr>
              <w:t xml:space="preserve">   </w:t>
            </w:r>
            <w:r>
              <w:rPr>
                <w:bCs/>
              </w:rPr>
              <w:t xml:space="preserve">а) Здание котельной 2004 года постройки, </w:t>
            </w:r>
            <w:proofErr w:type="gramStart"/>
            <w:r>
              <w:rPr>
                <w:bCs/>
                <w:lang w:val="en-US"/>
              </w:rPr>
              <w:t>V</w:t>
            </w:r>
            <w:proofErr w:type="spellStart"/>
            <w:proofErr w:type="gramEnd"/>
            <w:r>
              <w:rPr>
                <w:bCs/>
              </w:rPr>
              <w:t>стр</w:t>
            </w:r>
            <w:proofErr w:type="spellEnd"/>
            <w:r>
              <w:rPr>
                <w:bCs/>
              </w:rPr>
              <w:t>=564 м</w:t>
            </w:r>
            <w:r>
              <w:rPr>
                <w:bCs/>
                <w:vertAlign w:val="superscript"/>
              </w:rPr>
              <w:t>3</w:t>
            </w:r>
            <w:r>
              <w:rPr>
                <w:bCs/>
              </w:rPr>
              <w:t xml:space="preserve"> – </w:t>
            </w:r>
            <w:r>
              <w:rPr>
                <w:b/>
                <w:bCs/>
              </w:rPr>
              <w:t xml:space="preserve">ЭПБ до </w:t>
            </w:r>
            <w:r>
              <w:rPr>
                <w:b/>
                <w:bCs/>
              </w:rPr>
              <w:lastRenderedPageBreak/>
              <w:t>30.09.2019 года</w:t>
            </w:r>
            <w:r>
              <w:rPr>
                <w:bCs/>
              </w:rPr>
              <w:t>.</w:t>
            </w:r>
          </w:p>
          <w:p w:rsidR="00C40F20" w:rsidRDefault="00C40F20">
            <w:pPr>
              <w:jc w:val="both"/>
              <w:rPr>
                <w:bCs/>
              </w:rPr>
            </w:pPr>
          </w:p>
          <w:p w:rsidR="00C40F20" w:rsidRDefault="00C40F20">
            <w:pPr>
              <w:jc w:val="both"/>
              <w:rPr>
                <w:b/>
                <w:bCs/>
              </w:rPr>
            </w:pPr>
            <w:r>
              <w:rPr>
                <w:b/>
                <w:bCs/>
              </w:rPr>
              <w:t>- котельная, ул. Промышленная, д.4:</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
                <w:bCs/>
              </w:rPr>
              <w:t xml:space="preserve">   </w:t>
            </w:r>
            <w:r>
              <w:rPr>
                <w:bCs/>
              </w:rPr>
              <w:t xml:space="preserve">а) Здание котельной 1996 года постройки, </w:t>
            </w:r>
            <w:proofErr w:type="gramStart"/>
            <w:r>
              <w:rPr>
                <w:bCs/>
                <w:lang w:val="en-US"/>
              </w:rPr>
              <w:t>V</w:t>
            </w:r>
            <w:proofErr w:type="spellStart"/>
            <w:proofErr w:type="gramEnd"/>
            <w:r>
              <w:rPr>
                <w:bCs/>
              </w:rPr>
              <w:t>стр</w:t>
            </w:r>
            <w:proofErr w:type="spellEnd"/>
            <w:r>
              <w:rPr>
                <w:bCs/>
              </w:rPr>
              <w:t>=156 м</w:t>
            </w:r>
            <w:r>
              <w:rPr>
                <w:bCs/>
                <w:vertAlign w:val="superscript"/>
              </w:rPr>
              <w:t>3</w:t>
            </w:r>
            <w:r>
              <w:rPr>
                <w:bCs/>
              </w:rPr>
              <w:t xml:space="preserve"> – </w:t>
            </w:r>
            <w:r>
              <w:rPr>
                <w:b/>
                <w:bCs/>
              </w:rPr>
              <w:t>ЭПБ до 22.08.2019 года</w:t>
            </w:r>
            <w:r>
              <w:rPr>
                <w:bCs/>
              </w:rPr>
              <w:t>;</w:t>
            </w:r>
          </w:p>
          <w:p w:rsidR="00C40F20" w:rsidRDefault="00C40F20">
            <w:pPr>
              <w:jc w:val="both"/>
              <w:rPr>
                <w:bCs/>
              </w:rPr>
            </w:pPr>
            <w:r>
              <w:rPr>
                <w:bCs/>
              </w:rPr>
              <w:t xml:space="preserve">   б) Металлическая дымовая труба Н= 15 м. – </w:t>
            </w:r>
            <w:r>
              <w:rPr>
                <w:b/>
                <w:bCs/>
              </w:rPr>
              <w:t>О до 22.08.2019 года</w:t>
            </w:r>
            <w:r>
              <w:rPr>
                <w:bCs/>
              </w:rPr>
              <w:t>.</w:t>
            </w:r>
          </w:p>
          <w:p w:rsidR="00C40F20" w:rsidRDefault="00C40F20">
            <w:pPr>
              <w:jc w:val="both"/>
              <w:rPr>
                <w:b/>
                <w:bCs/>
              </w:rPr>
            </w:pPr>
          </w:p>
          <w:p w:rsidR="00C40F20" w:rsidRDefault="00C40F20">
            <w:pPr>
              <w:jc w:val="both"/>
              <w:rPr>
                <w:b/>
                <w:bCs/>
              </w:rPr>
            </w:pPr>
            <w:r>
              <w:rPr>
                <w:b/>
                <w:bCs/>
              </w:rPr>
              <w:t xml:space="preserve">«СИСТЕМА ТЕПЛОСНАБЖЕНИЯ П. </w:t>
            </w:r>
            <w:proofErr w:type="gramStart"/>
            <w:r>
              <w:rPr>
                <w:b/>
                <w:bCs/>
              </w:rPr>
              <w:t>ЛЕНИНСКОЕ</w:t>
            </w:r>
            <w:proofErr w:type="gramEnd"/>
            <w:r>
              <w:rPr>
                <w:b/>
                <w:bCs/>
              </w:rPr>
              <w:t xml:space="preserve">», РЕГ. № А20-01352-0022, </w:t>
            </w:r>
            <w:r>
              <w:rPr>
                <w:b/>
                <w:bCs/>
                <w:lang w:val="en-US"/>
              </w:rPr>
              <w:t>III</w:t>
            </w:r>
            <w:r>
              <w:rPr>
                <w:b/>
                <w:bCs/>
              </w:rPr>
              <w:t xml:space="preserve"> КЛАСС ОПАСНОСТИ:</w:t>
            </w:r>
          </w:p>
          <w:p w:rsidR="00C40F20" w:rsidRDefault="00C40F20">
            <w:pPr>
              <w:jc w:val="both"/>
              <w:rPr>
                <w:b/>
                <w:bCs/>
              </w:rPr>
            </w:pPr>
          </w:p>
          <w:p w:rsidR="00C40F20" w:rsidRDefault="00C40F20">
            <w:pPr>
              <w:jc w:val="both"/>
              <w:rPr>
                <w:b/>
                <w:bCs/>
              </w:rPr>
            </w:pPr>
            <w:proofErr w:type="gramStart"/>
            <w:r>
              <w:rPr>
                <w:b/>
                <w:bCs/>
              </w:rPr>
              <w:t>- котельная, ЛО, Выборгский район, МО «Первомайское СП», п. Ленинское, проезд Лесной, стр. 3:</w:t>
            </w:r>
            <w:proofErr w:type="gramEnd"/>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
                <w:bCs/>
              </w:rPr>
            </w:pPr>
            <w:r>
              <w:rPr>
                <w:b/>
                <w:bCs/>
              </w:rPr>
              <w:t xml:space="preserve">   </w:t>
            </w:r>
            <w:r>
              <w:rPr>
                <w:bCs/>
              </w:rPr>
              <w:t>а)</w:t>
            </w:r>
            <w:r>
              <w:rPr>
                <w:b/>
                <w:bCs/>
              </w:rPr>
              <w:t xml:space="preserve"> </w:t>
            </w:r>
            <w:r>
              <w:rPr>
                <w:bCs/>
              </w:rPr>
              <w:t>Металлическая дымовая труба Н=22 м.</w:t>
            </w:r>
            <w:r>
              <w:rPr>
                <w:b/>
                <w:bCs/>
              </w:rPr>
              <w:t xml:space="preserve"> – О до 06.11.2019 года</w:t>
            </w:r>
            <w:r>
              <w:rPr>
                <w:bCs/>
              </w:rPr>
              <w:t>.</w:t>
            </w:r>
          </w:p>
          <w:p w:rsidR="00C40F20" w:rsidRDefault="00C40F20">
            <w:pPr>
              <w:jc w:val="both"/>
              <w:rPr>
                <w:b/>
                <w:bCs/>
              </w:rPr>
            </w:pPr>
          </w:p>
          <w:p w:rsidR="00C40F20" w:rsidRDefault="00C40F20">
            <w:pPr>
              <w:jc w:val="both"/>
              <w:rPr>
                <w:b/>
                <w:bCs/>
              </w:rPr>
            </w:pPr>
            <w:r>
              <w:rPr>
                <w:b/>
                <w:bCs/>
              </w:rPr>
              <w:t xml:space="preserve">«ПЛОЩАДКА ХРАНЕНИЯ МАЗУТНОГО ТОПЛИВА» РЕГ. № А20-01352-0014, </w:t>
            </w:r>
            <w:r>
              <w:rPr>
                <w:b/>
                <w:bCs/>
                <w:lang w:val="en-US"/>
              </w:rPr>
              <w:t>III</w:t>
            </w:r>
            <w:r>
              <w:rPr>
                <w:b/>
                <w:bCs/>
              </w:rPr>
              <w:t xml:space="preserve"> КЛАСС ОПАСНОСТИ:</w:t>
            </w:r>
          </w:p>
          <w:p w:rsidR="00C40F20" w:rsidRDefault="00C40F20">
            <w:pPr>
              <w:jc w:val="both"/>
              <w:rPr>
                <w:b/>
                <w:bCs/>
              </w:rPr>
            </w:pPr>
          </w:p>
          <w:p w:rsidR="00C40F20" w:rsidRDefault="00C40F20">
            <w:pPr>
              <w:jc w:val="both"/>
              <w:rPr>
                <w:b/>
                <w:bCs/>
              </w:rPr>
            </w:pPr>
            <w:r>
              <w:rPr>
                <w:b/>
                <w:bCs/>
              </w:rPr>
              <w:t>- г. Выборг, Пекарный переулок:</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Cs/>
              </w:rPr>
              <w:t xml:space="preserve">   а) Здание </w:t>
            </w:r>
            <w:proofErr w:type="spellStart"/>
            <w:r>
              <w:rPr>
                <w:bCs/>
              </w:rPr>
              <w:t>мазуто</w:t>
            </w:r>
            <w:proofErr w:type="spellEnd"/>
            <w:r>
              <w:rPr>
                <w:bCs/>
              </w:rPr>
              <w:t xml:space="preserve">-насосной станции и сливо-наливных устройств 1977 года постройки, </w:t>
            </w:r>
            <w:proofErr w:type="gramStart"/>
            <w:r>
              <w:rPr>
                <w:bCs/>
                <w:lang w:val="en-US"/>
              </w:rPr>
              <w:t>V</w:t>
            </w:r>
            <w:proofErr w:type="spellStart"/>
            <w:proofErr w:type="gramEnd"/>
            <w:r>
              <w:rPr>
                <w:bCs/>
              </w:rPr>
              <w:t>стр</w:t>
            </w:r>
            <w:proofErr w:type="spellEnd"/>
            <w:r>
              <w:rPr>
                <w:bCs/>
              </w:rPr>
              <w:t>=900 м</w:t>
            </w:r>
            <w:r>
              <w:rPr>
                <w:bCs/>
                <w:vertAlign w:val="superscript"/>
              </w:rPr>
              <w:t>3</w:t>
            </w:r>
            <w:r>
              <w:rPr>
                <w:bCs/>
              </w:rPr>
              <w:t xml:space="preserve"> – </w:t>
            </w:r>
            <w:r>
              <w:rPr>
                <w:b/>
                <w:bCs/>
              </w:rPr>
              <w:t>ЭПБ до 15.10.2019 года</w:t>
            </w:r>
            <w:r>
              <w:rPr>
                <w:bCs/>
              </w:rPr>
              <w:t>;</w:t>
            </w:r>
          </w:p>
          <w:p w:rsidR="00C40F20" w:rsidRDefault="00C40F20">
            <w:pPr>
              <w:jc w:val="both"/>
              <w:rPr>
                <w:bCs/>
              </w:rPr>
            </w:pPr>
          </w:p>
          <w:p w:rsidR="00C40F20" w:rsidRDefault="00C40F20">
            <w:pPr>
              <w:jc w:val="both"/>
              <w:rPr>
                <w:b/>
                <w:bCs/>
              </w:rPr>
            </w:pPr>
            <w:r>
              <w:rPr>
                <w:b/>
                <w:bCs/>
              </w:rPr>
              <w:t xml:space="preserve">«ГРУППА РЕЗЕРВУАРОВ СЛИВНО-НАЛИВНЫХ УСТРОЙСТВ» РЕГ. № А20-01352-0017, </w:t>
            </w:r>
            <w:r>
              <w:rPr>
                <w:b/>
                <w:bCs/>
                <w:lang w:val="en-US"/>
              </w:rPr>
              <w:t>III</w:t>
            </w:r>
            <w:r>
              <w:rPr>
                <w:b/>
                <w:bCs/>
              </w:rPr>
              <w:t xml:space="preserve"> КЛАСС ОПАСНОСТИ:</w:t>
            </w:r>
          </w:p>
          <w:p w:rsidR="00C40F20" w:rsidRDefault="00C40F20">
            <w:pPr>
              <w:jc w:val="both"/>
              <w:rPr>
                <w:b/>
                <w:bCs/>
              </w:rPr>
            </w:pPr>
          </w:p>
          <w:p w:rsidR="00C40F20" w:rsidRDefault="00C40F20">
            <w:pPr>
              <w:jc w:val="both"/>
              <w:rPr>
                <w:b/>
                <w:bCs/>
              </w:rPr>
            </w:pPr>
            <w:r>
              <w:rPr>
                <w:b/>
                <w:bCs/>
              </w:rPr>
              <w:t xml:space="preserve">- Помещения МНС и СНУ здания топливного хозяйства вспомогательного использования водогрейной котельной, г. Выборг, ул. </w:t>
            </w:r>
            <w:proofErr w:type="gramStart"/>
            <w:r>
              <w:rPr>
                <w:b/>
                <w:bCs/>
              </w:rPr>
              <w:t>Песочная</w:t>
            </w:r>
            <w:proofErr w:type="gramEnd"/>
            <w:r>
              <w:rPr>
                <w:b/>
                <w:bCs/>
              </w:rPr>
              <w:t>, д.3:</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Cs/>
              </w:rPr>
              <w:t xml:space="preserve">   а) Помещения </w:t>
            </w:r>
            <w:proofErr w:type="spellStart"/>
            <w:r>
              <w:rPr>
                <w:bCs/>
              </w:rPr>
              <w:t>мазуто</w:t>
            </w:r>
            <w:proofErr w:type="spellEnd"/>
            <w:r>
              <w:rPr>
                <w:bCs/>
              </w:rPr>
              <w:t>-насосной станции и сливо-наливных устрой</w:t>
            </w:r>
            <w:proofErr w:type="gramStart"/>
            <w:r>
              <w:rPr>
                <w:bCs/>
              </w:rPr>
              <w:t>ств зд</w:t>
            </w:r>
            <w:proofErr w:type="gramEnd"/>
            <w:r>
              <w:rPr>
                <w:bCs/>
              </w:rPr>
              <w:t xml:space="preserve">ания котельной 1970 года постройки, </w:t>
            </w:r>
            <w:r>
              <w:rPr>
                <w:bCs/>
                <w:lang w:val="en-US"/>
              </w:rPr>
              <w:t>V</w:t>
            </w:r>
            <w:proofErr w:type="spellStart"/>
            <w:r>
              <w:rPr>
                <w:bCs/>
              </w:rPr>
              <w:t>стр</w:t>
            </w:r>
            <w:proofErr w:type="spellEnd"/>
            <w:r>
              <w:rPr>
                <w:bCs/>
              </w:rPr>
              <w:t>=3787 м</w:t>
            </w:r>
            <w:r>
              <w:rPr>
                <w:bCs/>
                <w:vertAlign w:val="superscript"/>
              </w:rPr>
              <w:t>3</w:t>
            </w:r>
            <w:r>
              <w:rPr>
                <w:bCs/>
              </w:rPr>
              <w:t xml:space="preserve">  – </w:t>
            </w:r>
            <w:r>
              <w:rPr>
                <w:b/>
                <w:bCs/>
              </w:rPr>
              <w:t>ЭПБ до 30.09.2019 года</w:t>
            </w:r>
            <w:r>
              <w:rPr>
                <w:bCs/>
              </w:rPr>
              <w:t>.</w:t>
            </w:r>
          </w:p>
          <w:p w:rsidR="00C40F20" w:rsidRDefault="00C40F20">
            <w:pPr>
              <w:jc w:val="both"/>
              <w:rPr>
                <w:bCs/>
              </w:rPr>
            </w:pPr>
          </w:p>
          <w:p w:rsidR="00C40F20" w:rsidRDefault="00C40F20">
            <w:pPr>
              <w:jc w:val="both"/>
              <w:rPr>
                <w:b/>
                <w:bCs/>
              </w:rPr>
            </w:pPr>
            <w:r>
              <w:rPr>
                <w:b/>
                <w:bCs/>
              </w:rPr>
              <w:t xml:space="preserve">«ГРУППА РЕЗЕРВУАРОВ СЛИВНО-НАЛИВНЫХ УСТРОЙСТВ» РЕГ. № А20-01352-0021, </w:t>
            </w:r>
            <w:r>
              <w:rPr>
                <w:b/>
                <w:bCs/>
                <w:lang w:val="en-US"/>
              </w:rPr>
              <w:t>III</w:t>
            </w:r>
            <w:r>
              <w:rPr>
                <w:b/>
                <w:bCs/>
              </w:rPr>
              <w:t xml:space="preserve"> КЛАСС ОПАСНОСТИ:</w:t>
            </w:r>
          </w:p>
          <w:p w:rsidR="00C40F20" w:rsidRDefault="00C40F20">
            <w:pPr>
              <w:jc w:val="both"/>
              <w:rPr>
                <w:b/>
                <w:bCs/>
              </w:rPr>
            </w:pPr>
          </w:p>
          <w:p w:rsidR="00C40F20" w:rsidRDefault="00C40F20">
            <w:pPr>
              <w:jc w:val="both"/>
              <w:rPr>
                <w:b/>
                <w:bCs/>
              </w:rPr>
            </w:pPr>
            <w:r>
              <w:rPr>
                <w:b/>
                <w:bCs/>
              </w:rPr>
              <w:t xml:space="preserve">- Помещения МНС и ГР и СНУ топливного хозяйства вспомогательного использования здания водогрейной котельной, г. Выборг, ул. </w:t>
            </w:r>
            <w:proofErr w:type="gramStart"/>
            <w:r>
              <w:rPr>
                <w:b/>
                <w:bCs/>
              </w:rPr>
              <w:t>Октябрьская</w:t>
            </w:r>
            <w:proofErr w:type="gramEnd"/>
            <w:r>
              <w:rPr>
                <w:b/>
                <w:bCs/>
              </w:rPr>
              <w:t>, д.4:</w:t>
            </w:r>
          </w:p>
          <w:p w:rsidR="00C40F20" w:rsidRDefault="00C40F20">
            <w:pPr>
              <w:jc w:val="both"/>
              <w:rPr>
                <w:b/>
                <w:bCs/>
              </w:rPr>
            </w:pPr>
          </w:p>
          <w:p w:rsidR="00C40F20" w:rsidRDefault="00C40F20">
            <w:pPr>
              <w:jc w:val="both"/>
              <w:rPr>
                <w:bCs/>
              </w:rPr>
            </w:pPr>
            <w:r>
              <w:rPr>
                <w:bCs/>
              </w:rPr>
              <w:t xml:space="preserve">I. Здания (сооружения):  </w:t>
            </w:r>
          </w:p>
          <w:p w:rsidR="00C40F20" w:rsidRDefault="00C40F20">
            <w:pPr>
              <w:jc w:val="both"/>
              <w:rPr>
                <w:bCs/>
              </w:rPr>
            </w:pPr>
            <w:r>
              <w:rPr>
                <w:bCs/>
              </w:rPr>
              <w:t xml:space="preserve">   а) Помещения </w:t>
            </w:r>
            <w:proofErr w:type="spellStart"/>
            <w:r>
              <w:rPr>
                <w:bCs/>
              </w:rPr>
              <w:t>мазуто</w:t>
            </w:r>
            <w:proofErr w:type="spellEnd"/>
            <w:r>
              <w:rPr>
                <w:bCs/>
              </w:rPr>
              <w:t>-насосной станции, группы резервуаров и сливо-наливных устрой</w:t>
            </w:r>
            <w:proofErr w:type="gramStart"/>
            <w:r>
              <w:rPr>
                <w:bCs/>
              </w:rPr>
              <w:t>ств зд</w:t>
            </w:r>
            <w:proofErr w:type="gramEnd"/>
            <w:r>
              <w:rPr>
                <w:bCs/>
              </w:rPr>
              <w:t xml:space="preserve">ания котельной 1995 года постройки, </w:t>
            </w:r>
            <w:r>
              <w:rPr>
                <w:bCs/>
                <w:lang w:val="en-US"/>
              </w:rPr>
              <w:t>V</w:t>
            </w:r>
            <w:proofErr w:type="spellStart"/>
            <w:r>
              <w:rPr>
                <w:bCs/>
              </w:rPr>
              <w:t>стр</w:t>
            </w:r>
            <w:proofErr w:type="spellEnd"/>
            <w:r>
              <w:rPr>
                <w:bCs/>
              </w:rPr>
              <w:t>=4181 м</w:t>
            </w:r>
            <w:r>
              <w:rPr>
                <w:bCs/>
                <w:vertAlign w:val="superscript"/>
              </w:rPr>
              <w:t>3</w:t>
            </w:r>
            <w:r>
              <w:rPr>
                <w:bCs/>
              </w:rPr>
              <w:t xml:space="preserve"> – </w:t>
            </w:r>
            <w:r>
              <w:rPr>
                <w:b/>
                <w:bCs/>
              </w:rPr>
              <w:t>ЭПБ до 30.09.2019 года</w:t>
            </w:r>
            <w:r>
              <w:rPr>
                <w:bCs/>
              </w:rPr>
              <w:t>.</w:t>
            </w:r>
          </w:p>
          <w:p w:rsidR="00C40F20" w:rsidRDefault="00C40F20">
            <w:pPr>
              <w:jc w:val="both"/>
              <w:rPr>
                <w:bCs/>
              </w:rPr>
            </w:pPr>
          </w:p>
        </w:tc>
      </w:tr>
      <w:tr w:rsidR="00C40F20" w:rsidTr="00C40F20">
        <w:trPr>
          <w:trHeight w:val="345"/>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lastRenderedPageBreak/>
              <w:t xml:space="preserve">1.3. Требования к </w:t>
            </w:r>
            <w:r>
              <w:lastRenderedPageBreak/>
              <w:t>составу  работ</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jc w:val="both"/>
            </w:pPr>
            <w:proofErr w:type="gramStart"/>
            <w:r>
              <w:lastRenderedPageBreak/>
              <w:t xml:space="preserve">Проведение технических освидетельствований указанных зданий </w:t>
            </w:r>
            <w:r>
              <w:lastRenderedPageBreak/>
              <w:t>(сооружений) согласно разделу 1 п. 1.2 настоящего технического задания (экспертизы промышленной безопасности, обследования)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с изм. от 28.07.2016 г., в действующей редакции с 01.01.2017 года,  ФНП в области промышленной безопасности «Правила промышленной безопасности опасных производственных объектов, на которых используется</w:t>
            </w:r>
            <w:proofErr w:type="gramEnd"/>
            <w:r>
              <w:t xml:space="preserve"> </w:t>
            </w:r>
            <w:proofErr w:type="gramStart"/>
            <w:r>
              <w:t xml:space="preserve">оборудование, работающее под избыточным давлением», утверждённых приказом </w:t>
            </w:r>
            <w:proofErr w:type="spellStart"/>
            <w:r>
              <w:t>Ростехнадзора</w:t>
            </w:r>
            <w:proofErr w:type="spellEnd"/>
            <w:r>
              <w:t xml:space="preserve"> от 25.03.2014 г. № 116 с учётом внесённых изменений от 12.12.2017 года, зарегистрированных МЮРФ от 15.06.2018 года, ФНП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утверждённых приказом </w:t>
            </w:r>
            <w:proofErr w:type="spellStart"/>
            <w:r>
              <w:t>Ростехнадзора</w:t>
            </w:r>
            <w:proofErr w:type="spellEnd"/>
            <w:r>
              <w:t xml:space="preserve"> от 11.03.2013 г. № 96, ФНП в области промышленной безопасности «Правила промышленной безопасности складов нефти и нефтепродуктов», утверждённых приказом</w:t>
            </w:r>
            <w:proofErr w:type="gramEnd"/>
            <w:r>
              <w:t xml:space="preserve"> </w:t>
            </w:r>
            <w:proofErr w:type="spellStart"/>
            <w:proofErr w:type="gramStart"/>
            <w:r>
              <w:t>Ростехнадзора</w:t>
            </w:r>
            <w:proofErr w:type="spellEnd"/>
            <w:r>
              <w:t xml:space="preserve"> от 07.11.2016 № 461, «Правила технической эксплуатации тепловых энергоустановок», утверждённых приказом Минэнерго России от 24.03.2003 г. № 115,  ФНП в области промышленной безопасности «Правила безопасности сетей газораспределения и </w:t>
            </w:r>
            <w:proofErr w:type="spellStart"/>
            <w:r>
              <w:t>газопотребления</w:t>
            </w:r>
            <w:proofErr w:type="spellEnd"/>
            <w:r>
              <w:t xml:space="preserve">», утверждённых приказом </w:t>
            </w:r>
            <w:proofErr w:type="spellStart"/>
            <w:r>
              <w:t>Ростехнадзора</w:t>
            </w:r>
            <w:proofErr w:type="spellEnd"/>
            <w:r>
              <w:t xml:space="preserve"> от 15.11.2013 № 542, ФНП в области промышленной безопасности «Правила безопасности для объектов, использующих сжиженные углеводородные газы», утверждённых приказом </w:t>
            </w:r>
            <w:proofErr w:type="spellStart"/>
            <w:r>
              <w:t>Ростехнадзора</w:t>
            </w:r>
            <w:proofErr w:type="spellEnd"/>
            <w:r>
              <w:t xml:space="preserve"> от 21.11.2013 № 558, ГОСТ 31937-2011, РД 03-610-03, РД 22-01.97, СП</w:t>
            </w:r>
            <w:proofErr w:type="gramEnd"/>
            <w:r>
              <w:t xml:space="preserve"> </w:t>
            </w:r>
            <w:proofErr w:type="gramStart"/>
            <w:r>
              <w:t>13-101-99, СП 13-102-2003):</w:t>
            </w:r>
            <w:proofErr w:type="gramEnd"/>
          </w:p>
          <w:p w:rsidR="00C40F20" w:rsidRDefault="00C40F20">
            <w:pPr>
              <w:jc w:val="both"/>
            </w:pPr>
            <w:r>
              <w:t>- изучение имеющейся документации (проектной, исполнительной, эксплуатационной, организационно-разрешительной, технической документации на здание (сооружение));</w:t>
            </w:r>
          </w:p>
          <w:p w:rsidR="00C40F20" w:rsidRDefault="00C40F20">
            <w:pPr>
              <w:jc w:val="both"/>
            </w:pPr>
            <w:r>
              <w:t>- анализ конструктивных особенностей здания (сооружения);</w:t>
            </w:r>
          </w:p>
          <w:p w:rsidR="00C40F20" w:rsidRDefault="00C40F20">
            <w:pPr>
              <w:jc w:val="both"/>
            </w:pPr>
            <w:r>
              <w:t>- составление программы работ по техническому освидетельствованию зданий (сооружений);</w:t>
            </w:r>
          </w:p>
          <w:p w:rsidR="00C40F20" w:rsidRDefault="00C40F20">
            <w:pPr>
              <w:jc w:val="both"/>
            </w:pPr>
            <w:r>
              <w:t>- анализ условий эксплуатации и составление плана (программы) работ по техническому освидетельствованию зданий (сооружений);</w:t>
            </w:r>
          </w:p>
          <w:p w:rsidR="00C40F20" w:rsidRDefault="00C40F20">
            <w:pPr>
              <w:jc w:val="both"/>
            </w:pPr>
            <w:r>
              <w:t>- техническое диагностирование:</w:t>
            </w:r>
          </w:p>
          <w:p w:rsidR="00C40F20" w:rsidRDefault="00C40F20">
            <w:pPr>
              <w:jc w:val="both"/>
            </w:pPr>
            <w:r>
              <w:t>а) визуальный и измерительный контроль; наружный осмотр, измерения и контроль элементов металлоконструкций;</w:t>
            </w:r>
          </w:p>
          <w:p w:rsidR="00C40F20" w:rsidRDefault="00C40F20">
            <w:pPr>
              <w:jc w:val="both"/>
            </w:pPr>
            <w:r>
              <w:t>б) определение действующих повреждающих факторов и восприимчивости материалов здания (сооружения) к механизмам повреждения;</w:t>
            </w:r>
          </w:p>
          <w:p w:rsidR="00C40F20" w:rsidRDefault="00C40F20">
            <w:pPr>
              <w:jc w:val="both"/>
            </w:pPr>
            <w:r>
              <w:t>г) оценку качества соединений элементов (при наличии);</w:t>
            </w:r>
          </w:p>
          <w:p w:rsidR="00C40F20" w:rsidRDefault="00C40F20">
            <w:pPr>
              <w:jc w:val="both"/>
            </w:pPr>
            <w: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rsidR="00C40F20" w:rsidRDefault="00C40F20">
            <w:pPr>
              <w:jc w:val="both"/>
            </w:pPr>
            <w:r>
              <w:t>е) неразрушающий контроль или разрушающий контроль металла и сварных соединений зданий (сооружений) (при наличии);</w:t>
            </w:r>
          </w:p>
          <w:p w:rsidR="00C40F20" w:rsidRDefault="00C40F20">
            <w:pPr>
              <w:jc w:val="both"/>
            </w:pPr>
            <w: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rsidR="00C40F20" w:rsidRDefault="00C40F20">
            <w:pPr>
              <w:jc w:val="both"/>
            </w:pPr>
            <w:r>
              <w:t xml:space="preserve">и) расчётные и аналитические процедуры оценки и прогнозирования </w:t>
            </w:r>
            <w:r>
              <w:lastRenderedPageBreak/>
              <w:t>состояния здания (сооружения), включающие анализ режимов эксплуатации и исследование напряжённо-деформированного состояния;</w:t>
            </w:r>
          </w:p>
          <w:p w:rsidR="00C40F20" w:rsidRDefault="00C40F20">
            <w:pPr>
              <w:jc w:val="both"/>
            </w:pPr>
            <w:r>
              <w:t>к) выборочные расчёты и определение остаточного ресурса (срока службы);</w:t>
            </w:r>
          </w:p>
          <w:p w:rsidR="00C40F20" w:rsidRDefault="00C40F20">
            <w:pPr>
              <w:jc w:val="both"/>
            </w:pPr>
            <w:r>
              <w:t>- оформление протоколов и формуляров по результатам диагностирования;</w:t>
            </w:r>
          </w:p>
          <w:p w:rsidR="00C40F20" w:rsidRDefault="00C40F20">
            <w:pPr>
              <w:jc w:val="both"/>
            </w:pPr>
            <w:r>
              <w:t>- анализ данных, полученных в результате диагностирования;</w:t>
            </w:r>
          </w:p>
          <w:p w:rsidR="00C40F20" w:rsidRDefault="00C40F20">
            <w:pPr>
              <w:jc w:val="both"/>
            </w:pPr>
            <w:r>
              <w:t>- составление итогового документа (Акта) по результатам диагностирования с выводами и рекомендациями;</w:t>
            </w:r>
          </w:p>
          <w:p w:rsidR="00C40F20" w:rsidRDefault="00C40F20">
            <w:pPr>
              <w:jc w:val="both"/>
            </w:pPr>
            <w:r>
              <w:t>- выполнение записи, содержащей необходимые сведения по результатам технического освидетельствования в соответствующем разделе паспорта на здание (сооружение),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технических освидетельствований (НВО, ГИ, ЭПБ);</w:t>
            </w:r>
          </w:p>
          <w:p w:rsidR="00C40F20" w:rsidRDefault="00C40F20">
            <w:pPr>
              <w:jc w:val="both"/>
            </w:pPr>
            <w:proofErr w:type="gramStart"/>
            <w:r>
              <w:t xml:space="preserve">- выполнение иных работ, предусмотренных требованиями п. 4 ст. 55.25 Градостроительного кодекса РФ от 29.12.2004 № 190-ФЗ с учётом введённых в действие последних изменений на дату проведения работ, п. 1 ч.1 ст. 43 Федерального закона от 30.12.2009 № 384-ФЗ «Технический регламент о безопасности зданий и сооружений» с учётом введённых в действие последних изменений на дату проведения работ. </w:t>
            </w:r>
            <w:proofErr w:type="gramEnd"/>
          </w:p>
        </w:tc>
      </w:tr>
      <w:tr w:rsidR="00C40F20" w:rsidTr="00C40F20">
        <w:trPr>
          <w:trHeight w:val="165"/>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rPr>
                <w:b/>
              </w:rPr>
            </w:pPr>
            <w:r>
              <w:rPr>
                <w:b/>
              </w:rPr>
              <w:lastRenderedPageBreak/>
              <w:t>2. Исходные данные для работ</w:t>
            </w:r>
          </w:p>
        </w:tc>
      </w:tr>
      <w:tr w:rsidR="00C40F20" w:rsidTr="00C40F20">
        <w:trPr>
          <w:trHeight w:val="240"/>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pPr>
              <w:ind w:right="9"/>
            </w:pPr>
            <w:r>
              <w:t xml:space="preserve">2.1. Заказчик предоставляет следующие исходные данные и документы </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jc w:val="both"/>
            </w:pPr>
            <w:r>
              <w:t>Проектную (при наличии) и эксплуатационную документацию, предыдущие ЭПБ (при наличии) на здания (сооружения), необходимую для проведения работ по техническому освидетельствованию (ЭПБ, О).</w:t>
            </w:r>
          </w:p>
          <w:p w:rsidR="00C40F20" w:rsidRDefault="00C40F20">
            <w:pPr>
              <w:jc w:val="both"/>
            </w:pPr>
            <w:r>
              <w:t>В срок, согласованный с экспертной организацией, выдаёт допуск для проведения соответствующих работ, предусмотренных ТЗ, на объект.</w:t>
            </w:r>
          </w:p>
          <w:p w:rsidR="00C40F20" w:rsidRDefault="00C40F20">
            <w:pPr>
              <w:jc w:val="both"/>
            </w:pPr>
            <w:r>
              <w:t xml:space="preserve">Принимает участие в проведении технического освидетельствования с предоставлением ответственного за исправное состояние и безопасную эксплуатацию здания (сооружения) и ответственного за осуществление производственного </w:t>
            </w:r>
            <w:proofErr w:type="gramStart"/>
            <w:r>
              <w:t>контроля за</w:t>
            </w:r>
            <w:proofErr w:type="gramEnd"/>
            <w:r>
              <w:t xml:space="preserve"> безопасной эксплуатацией данных объектов недвижимости. </w:t>
            </w:r>
          </w:p>
          <w:p w:rsidR="00C40F20" w:rsidRDefault="00C40F20">
            <w:pPr>
              <w:jc w:val="both"/>
            </w:pPr>
            <w:r>
              <w:t xml:space="preserve">Предоставляет все данные о проведённых ранее экспертизах промышленной безопасности, внесённых в Реестр соответствующего органа </w:t>
            </w:r>
            <w:proofErr w:type="spellStart"/>
            <w:r>
              <w:t>Ростехнадзора</w:t>
            </w:r>
            <w:proofErr w:type="spellEnd"/>
            <w:r>
              <w:t xml:space="preserve"> и обследованиях дымовых труб (при наличии).</w:t>
            </w:r>
          </w:p>
          <w:p w:rsidR="00C40F20" w:rsidRDefault="00C40F20">
            <w:pPr>
              <w:jc w:val="both"/>
            </w:pPr>
            <w:r>
              <w:t>По запросу экспертной организации предоставляет копии следующих документов:</w:t>
            </w:r>
          </w:p>
          <w:p w:rsidR="00C40F20" w:rsidRDefault="00C40F20">
            <w:pPr>
              <w:jc w:val="both"/>
            </w:pPr>
            <w:r>
              <w:t xml:space="preserve">- свидетельство о регистрации опасного производственного объекта со сведениями, характеризующими данный объект, на котором выполняются работы по проведению экспертизы промышленной безопасности соответствующего здания. </w:t>
            </w:r>
          </w:p>
        </w:tc>
      </w:tr>
      <w:tr w:rsidR="00C40F20" w:rsidTr="00C40F20">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rPr>
                <w:b/>
              </w:rPr>
            </w:pPr>
            <w:r>
              <w:rPr>
                <w:b/>
              </w:rPr>
              <w:t xml:space="preserve">3. Требования к  порядку  и срокам проведения работ </w:t>
            </w:r>
          </w:p>
        </w:tc>
      </w:tr>
      <w:tr w:rsidR="00C40F20" w:rsidTr="00C40F20">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jc w:val="both"/>
            </w:pPr>
            <w:r>
              <w:t>Проведение экспертизы промышленной безопасности на здание и обследования дымовой трубы  в соответствии с требованиями действующей нормативно-технической документации, отражённой в разделе 1, п.1.3 настоящего ТЗ:</w:t>
            </w:r>
          </w:p>
          <w:p w:rsidR="00C40F20" w:rsidRDefault="00C40F20">
            <w:pPr>
              <w:jc w:val="both"/>
            </w:pPr>
            <w: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rsidR="00C40F20" w:rsidRDefault="00C40F20">
            <w:pPr>
              <w:jc w:val="both"/>
            </w:pPr>
            <w:r>
              <w:t xml:space="preserve">- анализ документации, относящейся к зданию (сооружению) (включая акты расследования аварий </w:t>
            </w:r>
            <w:r>
              <w:lastRenderedPageBreak/>
              <w:t>и инцидентов, связанных с эксплуатацией здания (сооружения), заключения ЭПБ ранее проводимых экспертиз (при наличии)) и режимам эксплуатации дымовых труб (при наличии);</w:t>
            </w:r>
          </w:p>
          <w:p w:rsidR="00C40F20" w:rsidRDefault="00C40F20">
            <w:pPr>
              <w:jc w:val="both"/>
            </w:pPr>
            <w:r>
              <w:t>- осмотр здания (сооружения);</w:t>
            </w:r>
          </w:p>
          <w:p w:rsidR="00C40F20" w:rsidRDefault="00C40F20">
            <w:pPr>
              <w:jc w:val="both"/>
            </w:pPr>
            <w:r>
              <w:t>- расчётные и аналитические процедуры оценки и прогнозирования технического состояния здания (сооружения);</w:t>
            </w:r>
          </w:p>
          <w:p w:rsidR="00C40F20" w:rsidRDefault="00C40F20">
            <w:pPr>
              <w:jc w:val="both"/>
            </w:pPr>
            <w:r>
              <w:t>- проведение экспертизы промышленной безопасности, по результатам диагностирования;</w:t>
            </w:r>
          </w:p>
          <w:p w:rsidR="00C40F20" w:rsidRDefault="00C40F20">
            <w:pPr>
              <w:jc w:val="both"/>
            </w:pPr>
            <w:r>
              <w:t>- оформление Заключения экспертизы промышленной безопасности и Акта (Отчёта) по результатам проведённого технического диагностирования;</w:t>
            </w:r>
          </w:p>
          <w:p w:rsidR="00C40F20" w:rsidRDefault="00C40F20">
            <w:pPr>
              <w:jc w:val="both"/>
            </w:pPr>
            <w:r>
              <w:t xml:space="preserve">- подготовка пакета документов для сдачи заключения экспертизы промышленной безопасности в территориальный орган </w:t>
            </w:r>
            <w:proofErr w:type="spellStart"/>
            <w:r>
              <w:t>Ростехнадзора</w:t>
            </w:r>
            <w:proofErr w:type="spellEnd"/>
            <w:r>
              <w:t xml:space="preserve">.  </w:t>
            </w:r>
          </w:p>
          <w:p w:rsidR="00C40F20" w:rsidRDefault="00C40F20" w:rsidP="00ED2C51">
            <w:pPr>
              <w:jc w:val="both"/>
              <w:rPr>
                <w:b/>
              </w:rPr>
            </w:pPr>
            <w:r>
              <w:rPr>
                <w:b/>
              </w:rPr>
              <w:t xml:space="preserve">Срок выполнения работ </w:t>
            </w:r>
            <w:proofErr w:type="spellStart"/>
            <w:r>
              <w:rPr>
                <w:b/>
              </w:rPr>
              <w:t>пообъектно</w:t>
            </w:r>
            <w:proofErr w:type="spellEnd"/>
            <w:r>
              <w:rPr>
                <w:b/>
              </w:rPr>
              <w:t xml:space="preserve"> не должен превышать </w:t>
            </w:r>
            <w:r w:rsidR="00ED2C51">
              <w:rPr>
                <w:b/>
              </w:rPr>
              <w:t>20 (двадцать)</w:t>
            </w:r>
            <w:r>
              <w:rPr>
                <w:b/>
              </w:rPr>
              <w:t xml:space="preserve"> календарных дней </w:t>
            </w:r>
            <w:proofErr w:type="gramStart"/>
            <w:r>
              <w:rPr>
                <w:b/>
              </w:rPr>
              <w:t>с даты готовности</w:t>
            </w:r>
            <w:proofErr w:type="gramEnd"/>
            <w:r>
              <w:rPr>
                <w:b/>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C40F20" w:rsidTr="00C40F20">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rPr>
                <w:b/>
              </w:rPr>
            </w:pPr>
            <w:r>
              <w:rPr>
                <w:b/>
              </w:rPr>
              <w:lastRenderedPageBreak/>
              <w:t>4. Требования к потенциальному участнику</w:t>
            </w:r>
          </w:p>
        </w:tc>
      </w:tr>
      <w:tr w:rsidR="00C40F20" w:rsidTr="00C40F20">
        <w:trPr>
          <w:trHeight w:val="240"/>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rsidP="00C40F20">
            <w:pPr>
              <w:numPr>
                <w:ilvl w:val="0"/>
                <w:numId w:val="39"/>
              </w:numPr>
              <w:ind w:left="284" w:hanging="284"/>
              <w:jc w:val="both"/>
            </w:pPr>
            <w:r>
              <w:t>Наличие положительного опыта по выполнению аналогичных работ (предоставить копии страниц договоров, с наименованием контрагента, предметом договора, копии актов выполненных работ, сведений о контактном лице Заказчика).</w:t>
            </w:r>
          </w:p>
          <w:p w:rsidR="00C40F20" w:rsidRDefault="00C40F20" w:rsidP="00C40F20">
            <w:pPr>
              <w:numPr>
                <w:ilvl w:val="0"/>
                <w:numId w:val="39"/>
              </w:numPr>
              <w:ind w:left="284" w:hanging="284"/>
              <w:jc w:val="both"/>
            </w:pPr>
            <w:r>
              <w:t>Наличие не менее 20 положительных отзывов о выполненных работах (предоставить копии отзывов, заверенные руководителем участника).</w:t>
            </w:r>
          </w:p>
          <w:p w:rsidR="00C40F20" w:rsidRDefault="00C40F20" w:rsidP="00C40F20">
            <w:pPr>
              <w:numPr>
                <w:ilvl w:val="0"/>
                <w:numId w:val="39"/>
              </w:numPr>
              <w:ind w:left="284" w:hanging="284"/>
              <w:jc w:val="both"/>
            </w:pPr>
            <w:r>
              <w:t>Наличие действующего полиса страхования  на деятельность участника в области экспертизы промышленной безопасности</w:t>
            </w:r>
            <w:r>
              <w:rPr>
                <w:rFonts w:ascii="Arial" w:hAnsi="Arial" w:cs="Arial"/>
                <w:color w:val="373737"/>
                <w:shd w:val="clear" w:color="auto" w:fill="FFFFFF"/>
              </w:rPr>
              <w:t xml:space="preserve"> </w:t>
            </w:r>
            <w:r>
              <w:rPr>
                <w:color w:val="373737"/>
                <w:shd w:val="clear" w:color="auto" w:fill="FFFFFF"/>
              </w:rPr>
              <w:t>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t xml:space="preserve"> (предоставить копию Полиса, заверенную руководителем участника).</w:t>
            </w:r>
          </w:p>
          <w:p w:rsidR="00C40F20" w:rsidRDefault="00C40F20" w:rsidP="00C40F20">
            <w:pPr>
              <w:numPr>
                <w:ilvl w:val="0"/>
                <w:numId w:val="39"/>
              </w:numPr>
              <w:ind w:left="284" w:hanging="284"/>
              <w:jc w:val="both"/>
            </w:pPr>
            <w:r>
              <w:t xml:space="preserve">Наличие свидетельства об аттестации лаборатории неразрушающего контроля (предоставить копию, заверенную руководителем участника).     </w:t>
            </w:r>
          </w:p>
          <w:p w:rsidR="00C40F20" w:rsidRDefault="00C40F20" w:rsidP="00C40F20">
            <w:pPr>
              <w:numPr>
                <w:ilvl w:val="0"/>
                <w:numId w:val="39"/>
              </w:numPr>
              <w:ind w:left="284" w:hanging="284"/>
              <w:jc w:val="both"/>
            </w:pPr>
            <w:proofErr w:type="gramStart"/>
            <w:r>
              <w:t xml:space="preserve">Наличие действующей (переоформленной на основании решения лицензирующего органа) 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(с изменениями на 13.07.2015 г.), выданной </w:t>
            </w:r>
            <w:proofErr w:type="spellStart"/>
            <w:r>
              <w:t>Ростехнадзором</w:t>
            </w:r>
            <w:proofErr w:type="spellEnd"/>
            <w:r>
              <w:t xml:space="preserve"> (предоставить копию, заверенную руководителем участника). </w:t>
            </w:r>
            <w:proofErr w:type="gramEnd"/>
          </w:p>
          <w:p w:rsidR="00C40F20" w:rsidRDefault="00C40F20" w:rsidP="00C40F20">
            <w:pPr>
              <w:numPr>
                <w:ilvl w:val="0"/>
                <w:numId w:val="39"/>
              </w:numPr>
              <w:ind w:left="284" w:hanging="284"/>
              <w:jc w:val="both"/>
            </w:pPr>
            <w:proofErr w:type="gramStart"/>
            <w:r>
              <w:t>Наличие у экспертной организации экспертов, аттестованных в порядке, установленным постановлением Правительства РФ от 28.05.2015 г. № 509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rsidR="00C40F20" w:rsidRDefault="00C40F20" w:rsidP="00C40F20">
            <w:pPr>
              <w:numPr>
                <w:ilvl w:val="0"/>
                <w:numId w:val="39"/>
              </w:numPr>
              <w:ind w:left="284" w:hanging="284"/>
              <w:jc w:val="both"/>
            </w:pPr>
            <w: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rsidR="00C40F20" w:rsidRDefault="00C40F20" w:rsidP="00C40F20">
            <w:pPr>
              <w:numPr>
                <w:ilvl w:val="0"/>
                <w:numId w:val="39"/>
              </w:numPr>
              <w:ind w:left="284" w:hanging="284"/>
              <w:jc w:val="both"/>
            </w:pPr>
            <w:r>
              <w:t xml:space="preserve">Наличие действующей аттестации на руководителя и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t>Ростехнадзора</w:t>
            </w:r>
            <w:proofErr w:type="spellEnd"/>
            <w:r>
              <w:t>, заверенные руководителем участника).</w:t>
            </w:r>
          </w:p>
          <w:p w:rsidR="00C40F20" w:rsidRDefault="00C40F20">
            <w:pPr>
              <w:jc w:val="both"/>
              <w:rPr>
                <w:b/>
              </w:rPr>
            </w:pPr>
            <w:r>
              <w:rPr>
                <w:b/>
              </w:rPr>
              <w:t xml:space="preserve">При заключении договора экспертная организация обязана приложить к договору </w:t>
            </w:r>
            <w:r>
              <w:rPr>
                <w:b/>
              </w:rPr>
              <w:lastRenderedPageBreak/>
              <w:t>согласованный с Заказчиком график производства работ по объектно и Расчёт окончательной стоимости оказания услуг по объектно с выводом итоговой суммы.</w:t>
            </w:r>
          </w:p>
        </w:tc>
      </w:tr>
      <w:tr w:rsidR="00C40F20" w:rsidTr="00C40F20">
        <w:trPr>
          <w:trHeight w:val="315"/>
        </w:trPr>
        <w:tc>
          <w:tcPr>
            <w:tcW w:w="10456" w:type="dxa"/>
            <w:gridSpan w:val="2"/>
            <w:tcBorders>
              <w:top w:val="single" w:sz="4" w:space="0" w:color="auto"/>
              <w:left w:val="single" w:sz="4" w:space="0" w:color="auto"/>
              <w:bottom w:val="single" w:sz="4" w:space="0" w:color="auto"/>
              <w:right w:val="single" w:sz="4" w:space="0" w:color="auto"/>
            </w:tcBorders>
            <w:hideMark/>
          </w:tcPr>
          <w:p w:rsidR="00C40F20" w:rsidRDefault="00C40F20">
            <w:pPr>
              <w:jc w:val="both"/>
              <w:rPr>
                <w:b/>
              </w:rPr>
            </w:pPr>
            <w:r>
              <w:rPr>
                <w:b/>
              </w:rPr>
              <w:lastRenderedPageBreak/>
              <w:t>5. Особые требования к проведению работ</w:t>
            </w:r>
          </w:p>
        </w:tc>
      </w:tr>
      <w:tr w:rsidR="00C40F20" w:rsidTr="00C40F20">
        <w:trPr>
          <w:trHeight w:val="360"/>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t xml:space="preserve">5.1. Требование к подаче заключения ЭПБ в территориальный орган </w:t>
            </w:r>
            <w:proofErr w:type="spellStart"/>
            <w:r>
              <w:t>Ростехнадзора</w:t>
            </w:r>
            <w:proofErr w:type="spellEnd"/>
            <w:r>
              <w:t xml:space="preserve"> и получение уведомления</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jc w:val="both"/>
            </w:pPr>
            <w:proofErr w:type="gramStart"/>
            <w:r>
              <w:t xml:space="preserve">Подача заключения экспертизы промышленной безопасности на здание в территориальный орган </w:t>
            </w:r>
            <w:proofErr w:type="spellStart"/>
            <w:r>
              <w:t>Ростехнадзора</w:t>
            </w:r>
            <w:proofErr w:type="spellEnd"/>
            <w:r>
              <w:t xml:space="preserve"> для внесения в Реестр экспертиз промышленной безопасности и получение уведомления о внесении заключения экспертизы промышленной безопасности в Реестр (далее «Государственная услуга» по ведению Реестра заключений ЭПБ) осуществляется экспертной организацией на основании заявления, оформленного Заказчиком при содействии экспертной организации в части касающейся.</w:t>
            </w:r>
            <w:proofErr w:type="gramEnd"/>
            <w:r>
              <w:t xml:space="preserve"> </w:t>
            </w:r>
            <w:proofErr w:type="gramStart"/>
            <w:r>
              <w:t>Подача и получение результатов «Государственной услуги» осуществляется экспертной организацией на основании доверенности, выданной Заказчиком (доверенность оформляется на сотрудника (или сотрудников – при необходимости) экспертной организации, выполнившей указанные работы.</w:t>
            </w:r>
            <w:proofErr w:type="gramEnd"/>
          </w:p>
        </w:tc>
      </w:tr>
      <w:tr w:rsidR="00C40F20" w:rsidTr="00C40F20">
        <w:trPr>
          <w:trHeight w:val="525"/>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t>5.2. Состав отчетных материалов</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jc w:val="both"/>
            </w:pPr>
            <w:r>
              <w:t xml:space="preserve">1.  Уведомление о внесении заключения экспертизы промышленной безопасности в Реестр территориального органа </w:t>
            </w:r>
            <w:proofErr w:type="spellStart"/>
            <w:r>
              <w:t>Ростехнадзора</w:t>
            </w:r>
            <w:proofErr w:type="spellEnd"/>
            <w:r>
              <w:t xml:space="preserve"> с заключением  экспертизы промышленной безопасности и Акта (Отчёта) по результатам проведённого технического диагностирования в соответствии с настоящим техническим заданием – 2 экз.(1 – оригинал, 2- копия).</w:t>
            </w:r>
          </w:p>
          <w:p w:rsidR="00C40F20" w:rsidRDefault="00C40F20">
            <w:pPr>
              <w:jc w:val="both"/>
            </w:pPr>
            <w:r>
              <w:t xml:space="preserve">2. Электронная версия заключения ЭПБ и Акта (Отчёта) по результатам проведённого технического диагностирования на </w:t>
            </w:r>
            <w:r>
              <w:rPr>
                <w:lang w:val="en-US"/>
              </w:rPr>
              <w:t>CD</w:t>
            </w:r>
            <w:r>
              <w:t>\</w:t>
            </w:r>
            <w:r>
              <w:rPr>
                <w:lang w:val="en-US"/>
              </w:rPr>
              <w:t>DVD</w:t>
            </w:r>
            <w:r w:rsidRPr="00C40F20">
              <w:t xml:space="preserve"> </w:t>
            </w:r>
            <w:r>
              <w:t>– диске – 1 экз.</w:t>
            </w:r>
          </w:p>
          <w:p w:rsidR="00C40F20" w:rsidRDefault="00C40F20">
            <w:pPr>
              <w:jc w:val="both"/>
            </w:pPr>
            <w:r>
              <w:t>3. Осуществление заверенной за подписью эксперта и печатью экспертной организации записи результатов технического освидетельствования в каждом эксплуатационном паспорте освидетельствованного здания (сооружения) в соответствии с разделом 1, п.1.2 настоящего технического задания.</w:t>
            </w:r>
          </w:p>
        </w:tc>
      </w:tr>
      <w:tr w:rsidR="00C40F20" w:rsidTr="00C40F20">
        <w:trPr>
          <w:trHeight w:val="385"/>
        </w:trPr>
        <w:tc>
          <w:tcPr>
            <w:tcW w:w="10456" w:type="dxa"/>
            <w:gridSpan w:val="2"/>
            <w:tcBorders>
              <w:top w:val="single" w:sz="4" w:space="0" w:color="auto"/>
              <w:left w:val="single" w:sz="4" w:space="0" w:color="auto"/>
              <w:bottom w:val="single" w:sz="4" w:space="0" w:color="auto"/>
              <w:right w:val="single" w:sz="4" w:space="0" w:color="auto"/>
            </w:tcBorders>
            <w:vAlign w:val="center"/>
            <w:hideMark/>
          </w:tcPr>
          <w:p w:rsidR="00C40F20" w:rsidRDefault="00C40F20">
            <w:pPr>
              <w:rPr>
                <w:b/>
              </w:rPr>
            </w:pPr>
            <w:r>
              <w:rPr>
                <w:b/>
              </w:rPr>
              <w:t>6. Требования к стоимости работ и порядку расчёта за выполненные работы</w:t>
            </w:r>
          </w:p>
        </w:tc>
      </w:tr>
      <w:tr w:rsidR="00C40F20" w:rsidTr="00C40F20">
        <w:trPr>
          <w:trHeight w:val="531"/>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t>6.1. Начальная максимальная</w:t>
            </w:r>
          </w:p>
          <w:p w:rsidR="00C40F20" w:rsidRDefault="00C40F20">
            <w:r>
              <w:t>стоимость работ</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r>
              <w:t>Общая начальная максимальная стоимость работ – 810 000 руб. 00 коп</w:t>
            </w:r>
            <w:proofErr w:type="gramStart"/>
            <w:r>
              <w:t xml:space="preserve">., </w:t>
            </w:r>
            <w:proofErr w:type="gramEnd"/>
            <w:r>
              <w:t>в т. ч.: НДС 20 %.</w:t>
            </w:r>
          </w:p>
        </w:tc>
      </w:tr>
      <w:tr w:rsidR="00C40F20" w:rsidTr="00C40F20">
        <w:trPr>
          <w:trHeight w:val="525"/>
        </w:trPr>
        <w:tc>
          <w:tcPr>
            <w:tcW w:w="2802" w:type="dxa"/>
            <w:tcBorders>
              <w:top w:val="single" w:sz="4" w:space="0" w:color="auto"/>
              <w:left w:val="single" w:sz="4" w:space="0" w:color="auto"/>
              <w:bottom w:val="single" w:sz="4" w:space="0" w:color="auto"/>
              <w:right w:val="single" w:sz="4" w:space="0" w:color="auto"/>
            </w:tcBorders>
            <w:hideMark/>
          </w:tcPr>
          <w:p w:rsidR="00C40F20" w:rsidRDefault="00C40F20">
            <w:r>
              <w:t>6.2. Порядок расчёта</w:t>
            </w:r>
          </w:p>
        </w:tc>
        <w:tc>
          <w:tcPr>
            <w:tcW w:w="7654" w:type="dxa"/>
            <w:tcBorders>
              <w:top w:val="single" w:sz="4" w:space="0" w:color="auto"/>
              <w:left w:val="single" w:sz="4" w:space="0" w:color="auto"/>
              <w:bottom w:val="single" w:sz="4" w:space="0" w:color="auto"/>
              <w:right w:val="single" w:sz="4" w:space="0" w:color="auto"/>
            </w:tcBorders>
            <w:hideMark/>
          </w:tcPr>
          <w:p w:rsidR="00C40F20" w:rsidRDefault="00C40F20">
            <w:pPr>
              <w:jc w:val="both"/>
            </w:pPr>
            <w:r>
              <w:t xml:space="preserve">Авансирование не предусматривается. </w:t>
            </w:r>
          </w:p>
          <w:p w:rsidR="00C40F20" w:rsidRDefault="00C40F20">
            <w:pPr>
              <w:jc w:val="both"/>
            </w:pPr>
            <w:proofErr w:type="gramStart"/>
            <w: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t>пообъектно</w:t>
            </w:r>
            <w:proofErr w:type="spellEnd"/>
            <w:r>
              <w:t xml:space="preserve"> с предоставлением необходимых бухгалтерских документов и подписанных обеими сторонами в установленном порядке.</w:t>
            </w:r>
            <w:proofErr w:type="gramEnd"/>
          </w:p>
        </w:tc>
      </w:tr>
    </w:tbl>
    <w:p w:rsidR="00781C34" w:rsidRDefault="00781C34" w:rsidP="00C0407C">
      <w:pPr>
        <w:jc w:val="center"/>
        <w:rPr>
          <w:b/>
          <w:u w:val="single"/>
        </w:rPr>
      </w:pP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Заказчик:                                                                                                     Исполнитель:</w:t>
      </w:r>
    </w:p>
    <w:p w:rsidR="00807096" w:rsidRDefault="00807096" w:rsidP="00C0407C">
      <w:pPr>
        <w:jc w:val="center"/>
        <w:rPr>
          <w:b/>
          <w:u w:val="single"/>
        </w:rPr>
      </w:pPr>
    </w:p>
    <w:p w:rsidR="00C40F20" w:rsidRDefault="00C40F20" w:rsidP="00C0407C">
      <w:pPr>
        <w:jc w:val="center"/>
        <w:rPr>
          <w:b/>
          <w:u w:val="single"/>
        </w:rPr>
      </w:pPr>
    </w:p>
    <w:p w:rsidR="00C40F20" w:rsidRDefault="00C40F20" w:rsidP="00C0407C">
      <w:pPr>
        <w:jc w:val="center"/>
        <w:rPr>
          <w:b/>
          <w:u w:val="single"/>
        </w:rPr>
      </w:pPr>
    </w:p>
    <w:p w:rsidR="00C40F20" w:rsidRDefault="00C40F20" w:rsidP="00C0407C">
      <w:pPr>
        <w:jc w:val="center"/>
        <w:rPr>
          <w:b/>
          <w:u w:val="single"/>
        </w:rPr>
      </w:pPr>
    </w:p>
    <w:p w:rsidR="008A7007" w:rsidRDefault="008A7007" w:rsidP="00C0407C">
      <w:pPr>
        <w:jc w:val="center"/>
        <w:rPr>
          <w:b/>
          <w:u w:val="single"/>
        </w:rPr>
      </w:pPr>
    </w:p>
    <w:p w:rsidR="008A7007" w:rsidRDefault="008A7007"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ED15A1" w:rsidRPr="00C40F20" w:rsidRDefault="006C0DA0" w:rsidP="00ED15A1">
            <w:pPr>
              <w:ind w:left="142"/>
              <w:jc w:val="both"/>
              <w:rPr>
                <w:b/>
                <w:bCs/>
              </w:rPr>
            </w:pPr>
            <w:r>
              <w:t xml:space="preserve">Вид запроса: открытый запрос предложений (в </w:t>
            </w:r>
            <w:r w:rsidR="008554E0">
              <w:t xml:space="preserve">электронном </w:t>
            </w:r>
            <w:r>
              <w:t>виде).</w:t>
            </w:r>
            <w:r w:rsidR="00ED15A1">
              <w:t xml:space="preserve"> </w:t>
            </w:r>
            <w:proofErr w:type="gramStart"/>
            <w:r w:rsidR="00C40F20" w:rsidRPr="00C40F20">
              <w:rPr>
                <w:b/>
              </w:rPr>
              <w:t xml:space="preserve">Выполнение комплекса работ по проведению экспертиз промышленной безопасности по опасным производственным объектам </w:t>
            </w:r>
            <w:r w:rsidR="00C40F20" w:rsidRPr="00C40F20">
              <w:rPr>
                <w:b/>
                <w:lang w:val="en-US"/>
              </w:rPr>
              <w:t>III</w:t>
            </w:r>
            <w:r w:rsidR="00C40F20" w:rsidRPr="00C40F20">
              <w:rPr>
                <w:b/>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00C40F20" w:rsidRPr="00C40F20">
              <w:rPr>
                <w:b/>
              </w:rPr>
              <w:t>Выборгтеплоэнерго</w:t>
            </w:r>
            <w:proofErr w:type="spellEnd"/>
            <w:r w:rsidR="00C40F20" w:rsidRPr="00C40F20">
              <w:rPr>
                <w:b/>
              </w:rPr>
              <w:t xml:space="preserve">» в границах МО «Город Выборг» и  МО «Первомайское СП», в части </w:t>
            </w:r>
            <w:proofErr w:type="spellStart"/>
            <w:r w:rsidR="00C40F20" w:rsidRPr="00C40F20">
              <w:rPr>
                <w:b/>
              </w:rPr>
              <w:t>касаемого</w:t>
            </w:r>
            <w:proofErr w:type="spellEnd"/>
            <w:r w:rsidR="00C40F20" w:rsidRPr="00C40F20">
              <w:rPr>
                <w:b/>
              </w:rPr>
              <w:t xml:space="preserve"> пос. Ленинское Выборгского района</w:t>
            </w:r>
            <w:r w:rsidR="00807096" w:rsidRPr="00C40F20">
              <w:rPr>
                <w:b/>
              </w:rPr>
              <w:t>.</w:t>
            </w:r>
            <w:proofErr w:type="gramEnd"/>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844A04" w:rsidRPr="006C0DA0" w:rsidRDefault="006C0DA0" w:rsidP="00844A04">
            <w:pPr>
              <w:rPr>
                <w:bCs/>
                <w:i/>
              </w:rPr>
            </w:pPr>
            <w:r w:rsidRPr="006C0DA0">
              <w:t>Безналичный расчет по договору производится Заказчиком после подписания акта приемки выполненных работ, перед</w:t>
            </w:r>
            <w:r w:rsidR="00844A04">
              <w:t>ачи исполнительной документации, согласно техническому заданию.</w:t>
            </w:r>
          </w:p>
          <w:p w:rsidR="006C0DA0" w:rsidRPr="006C0DA0" w:rsidRDefault="006C0DA0" w:rsidP="00781C34">
            <w:pPr>
              <w:rPr>
                <w:bCs/>
                <w:i/>
              </w:rPr>
            </w:pP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тел (факс) -  (81378)</w:t>
            </w:r>
            <w:r>
              <w:rPr>
                <w:bCs/>
              </w:rPr>
              <w:t xml:space="preserve"> 2-</w:t>
            </w:r>
            <w:r w:rsidR="00844A04">
              <w:rPr>
                <w:bCs/>
              </w:rPr>
              <w:t>09</w:t>
            </w:r>
            <w:r>
              <w:rPr>
                <w:bCs/>
              </w:rPr>
              <w:t>-</w:t>
            </w:r>
            <w:r w:rsidR="00844A04">
              <w:rPr>
                <w:bCs/>
              </w:rPr>
              <w:t>70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0" w:history="1">
              <w:r>
                <w:rPr>
                  <w:rStyle w:val="a9"/>
                </w:rPr>
                <w:t>http://www.zakupki.gov.ru</w:t>
              </w:r>
            </w:hyperlink>
            <w:r>
              <w:t xml:space="preserve"> и сайта</w:t>
            </w:r>
            <w:r w:rsidRPr="007D5012">
              <w:rPr>
                <w:bCs/>
              </w:rPr>
              <w:t xml:space="preserve"> </w:t>
            </w:r>
            <w:r w:rsidRPr="007D5012">
              <w:rPr>
                <w:bCs/>
              </w:rPr>
              <w:lastRenderedPageBreak/>
              <w:t xml:space="preserve">Заказчика: </w:t>
            </w:r>
            <w:hyperlink r:id="rId21"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203C6B">
              <w:rPr>
                <w:bCs/>
              </w:rPr>
              <w:t>электронная площадк</w:t>
            </w:r>
            <w:r w:rsidR="00322CD5">
              <w:rPr>
                <w:bCs/>
              </w:rPr>
              <w:t xml:space="preserve">а ОТС тендер </w:t>
            </w:r>
            <w:r w:rsidR="00322CD5">
              <w:rPr>
                <w:bCs/>
                <w:lang w:val="en-US"/>
              </w:rPr>
              <w:t>https</w:t>
            </w:r>
            <w:r w:rsidR="00322CD5">
              <w:rPr>
                <w:bCs/>
              </w:rPr>
              <w:t>://</w:t>
            </w:r>
            <w:r w:rsidR="00322CD5">
              <w:rPr>
                <w:bCs/>
                <w:lang w:val="en-US"/>
              </w:rPr>
              <w:t>otc</w:t>
            </w:r>
            <w:r w:rsidR="00322CD5" w:rsidRPr="00322CD5">
              <w:rPr>
                <w:bCs/>
              </w:rPr>
              <w:t>.</w:t>
            </w:r>
            <w:r w:rsidR="00322CD5">
              <w:rPr>
                <w:bCs/>
                <w:lang w:val="en-US"/>
              </w:rPr>
              <w:t>ru</w:t>
            </w:r>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2"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3" w:history="1">
              <w:r w:rsidR="00781C34" w:rsidRPr="007E1D29">
                <w:rPr>
                  <w:rStyle w:val="a9"/>
                </w:rPr>
                <w:t>www.zakupki.gov.ru/223</w:t>
              </w:r>
            </w:hyperlink>
          </w:p>
          <w:p w:rsidR="00781C34" w:rsidRDefault="00322CD5" w:rsidP="00A13F97">
            <w:pPr>
              <w:ind w:right="153"/>
              <w:jc w:val="both"/>
            </w:pPr>
            <w:r>
              <w:rPr>
                <w:bCs/>
              </w:rPr>
              <w:t xml:space="preserve">электронная площадка ОТС тендер, адрес сайта: </w:t>
            </w:r>
            <w:r w:rsidRPr="00322CD5">
              <w:rPr>
                <w:bCs/>
                <w:color w:val="0033CC"/>
                <w:lang w:val="en-US"/>
              </w:rPr>
              <w:t>https</w:t>
            </w:r>
            <w:r w:rsidRPr="00322CD5">
              <w:rPr>
                <w:bCs/>
                <w:color w:val="0033CC"/>
              </w:rPr>
              <w:t>://</w:t>
            </w:r>
            <w:proofErr w:type="spellStart"/>
            <w:r w:rsidRPr="00322CD5">
              <w:rPr>
                <w:bCs/>
                <w:color w:val="0033CC"/>
                <w:lang w:val="en-US"/>
              </w:rPr>
              <w:t>otc</w:t>
            </w:r>
            <w:proofErr w:type="spellEnd"/>
            <w:r w:rsidRPr="00322CD5">
              <w:rPr>
                <w:bCs/>
                <w:color w:val="0033CC"/>
              </w:rPr>
              <w:t>.</w:t>
            </w:r>
            <w:proofErr w:type="spellStart"/>
            <w:r w:rsidRPr="00322CD5">
              <w:rPr>
                <w:bCs/>
                <w:color w:val="0033CC"/>
                <w:lang w:val="en-US"/>
              </w:rPr>
              <w:t>ru</w:t>
            </w:r>
            <w:proofErr w:type="spellEnd"/>
          </w:p>
          <w:p w:rsidR="00322CD5" w:rsidRDefault="00322CD5" w:rsidP="00A13F97">
            <w:pPr>
              <w:ind w:right="153"/>
              <w:jc w:val="both"/>
            </w:pPr>
          </w:p>
          <w:p w:rsidR="00781C34" w:rsidRDefault="00781C34" w:rsidP="00A13F97">
            <w:pPr>
              <w:ind w:right="153"/>
              <w:jc w:val="both"/>
            </w:pPr>
            <w:r>
              <w:t xml:space="preserve">Срок предоставления разъяснений по извещению с </w:t>
            </w:r>
            <w:r w:rsidR="001F601B">
              <w:t>22</w:t>
            </w:r>
            <w:r>
              <w:t>.0</w:t>
            </w:r>
            <w:r w:rsidR="00844A04">
              <w:t>2</w:t>
            </w:r>
            <w:r>
              <w:t>.2019 г. 08:00 час</w:t>
            </w:r>
            <w:proofErr w:type="gramStart"/>
            <w:r>
              <w:t>.</w:t>
            </w:r>
            <w:proofErr w:type="gramEnd"/>
            <w:r>
              <w:t xml:space="preserve">  </w:t>
            </w:r>
            <w:proofErr w:type="gramStart"/>
            <w:r>
              <w:t>д</w:t>
            </w:r>
            <w:proofErr w:type="gramEnd"/>
            <w:r>
              <w:t xml:space="preserve">о   </w:t>
            </w:r>
            <w:r w:rsidR="001F601B">
              <w:t>0</w:t>
            </w:r>
            <w:r w:rsidR="001A3CAF">
              <w:t>7</w:t>
            </w:r>
            <w:r>
              <w:t>.0</w:t>
            </w:r>
            <w:r w:rsidR="001F601B">
              <w:t>3</w:t>
            </w:r>
            <w:r>
              <w:t>.2019 г. 12:00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1F601B" w:rsidP="00844A04">
            <w:pPr>
              <w:ind w:right="153"/>
              <w:jc w:val="both"/>
              <w:rPr>
                <w:bCs/>
              </w:rPr>
            </w:pPr>
            <w:r>
              <w:rPr>
                <w:bCs/>
              </w:rPr>
              <w:t>21</w:t>
            </w:r>
            <w:r w:rsidR="002E6773">
              <w:rPr>
                <w:bCs/>
              </w:rPr>
              <w:t>.</w:t>
            </w:r>
            <w:r w:rsidR="00844A04">
              <w:rPr>
                <w:bCs/>
              </w:rPr>
              <w:t>02</w:t>
            </w:r>
            <w:r w:rsidR="002E6773">
              <w:rPr>
                <w:bCs/>
              </w:rPr>
              <w:t>.201</w:t>
            </w:r>
            <w:r w:rsidR="00781C34">
              <w:rPr>
                <w:bCs/>
              </w:rPr>
              <w:t>9</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C40F20" w:rsidP="008D6CCA">
            <w:pPr>
              <w:pStyle w:val="3a"/>
              <w:ind w:left="0"/>
              <w:rPr>
                <w:b/>
              </w:rPr>
            </w:pPr>
            <w:r>
              <w:rPr>
                <w:b/>
              </w:rPr>
              <w:t>810</w:t>
            </w:r>
            <w:r w:rsidR="002942CD" w:rsidRPr="002942CD">
              <w:rPr>
                <w:b/>
              </w:rPr>
              <w:t xml:space="preserve"> 000 руб. 00 коп</w:t>
            </w:r>
            <w:proofErr w:type="gramStart"/>
            <w:r w:rsidR="002942CD" w:rsidRPr="002942CD">
              <w:rPr>
                <w:b/>
              </w:rPr>
              <w:t xml:space="preserve">., </w:t>
            </w:r>
            <w:proofErr w:type="gramEnd"/>
            <w:r w:rsidR="002942CD" w:rsidRPr="002942CD">
              <w:rPr>
                <w:b/>
              </w:rPr>
              <w:t>в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9A684D" w:rsidRDefault="00DD3E1C" w:rsidP="009A684D">
            <w:pPr>
              <w:jc w:val="both"/>
            </w:pPr>
            <w:r>
              <w:t>5</w:t>
            </w:r>
            <w:r w:rsidR="009A684D">
              <w:t>.Наличие действующего полиса страхования  на деятельность участника в области экспертизы промышленной безопасности</w:t>
            </w:r>
            <w:r w:rsidR="009A684D">
              <w:rPr>
                <w:rFonts w:ascii="Arial" w:hAnsi="Arial" w:cs="Arial"/>
                <w:color w:val="373737"/>
                <w:shd w:val="clear" w:color="auto" w:fill="FFFFFF"/>
              </w:rPr>
              <w:t xml:space="preserve"> </w:t>
            </w:r>
            <w:r w:rsidR="009A684D">
              <w:rPr>
                <w:color w:val="373737"/>
                <w:shd w:val="clear" w:color="auto" w:fill="FFFFFF"/>
              </w:rPr>
              <w:t>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rsidR="009A684D">
              <w:t xml:space="preserve"> (предоставить копию Полиса, заверенную руководителем участника).</w:t>
            </w:r>
          </w:p>
          <w:p w:rsidR="009A684D" w:rsidRDefault="00DD3E1C" w:rsidP="009A684D">
            <w:pPr>
              <w:jc w:val="both"/>
            </w:pPr>
            <w:r>
              <w:t>6</w:t>
            </w:r>
            <w:r w:rsidR="009A684D">
              <w:t xml:space="preserve">.Наличие свидетельства об аттестации лаборатории неразрушающего контроля (предоставить копию, заверенную руководителем участника).     </w:t>
            </w:r>
          </w:p>
          <w:p w:rsidR="009A684D" w:rsidRDefault="00DD3E1C" w:rsidP="002942CD">
            <w:pPr>
              <w:pStyle w:val="affff2"/>
              <w:numPr>
                <w:ilvl w:val="0"/>
                <w:numId w:val="41"/>
              </w:numPr>
              <w:ind w:left="69"/>
              <w:jc w:val="both"/>
            </w:pPr>
            <w:proofErr w:type="gramStart"/>
            <w:r>
              <w:t>7</w:t>
            </w:r>
            <w:r w:rsidR="002942CD">
              <w:t>.</w:t>
            </w:r>
            <w:r w:rsidR="009A684D">
              <w:t xml:space="preserve">Наличие действующей (переоформленной на основании решения лицензирующего органа) 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(с изменениями на 13.07.2015 г.), выданной </w:t>
            </w:r>
            <w:proofErr w:type="spellStart"/>
            <w:r w:rsidR="009A684D">
              <w:t>Ростехнадзором</w:t>
            </w:r>
            <w:proofErr w:type="spellEnd"/>
            <w:r w:rsidR="009A684D">
              <w:t xml:space="preserve"> (предоставить копию, заверенную руководителем участника). </w:t>
            </w:r>
            <w:proofErr w:type="gramEnd"/>
          </w:p>
          <w:p w:rsidR="009A684D" w:rsidRDefault="00DD3E1C" w:rsidP="002942CD">
            <w:pPr>
              <w:ind w:left="69"/>
              <w:jc w:val="both"/>
            </w:pPr>
            <w:proofErr w:type="gramStart"/>
            <w:r>
              <w:t>8</w:t>
            </w:r>
            <w:r w:rsidR="009A684D">
              <w:t>.Наличие у экспертной организации экспертов, аттестованных в порядке, установленным постановлением Правительства РФ от 28.05.2015 г. № 509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rsidR="009A684D" w:rsidRDefault="00DD3E1C" w:rsidP="002942CD">
            <w:pPr>
              <w:ind w:left="69"/>
              <w:jc w:val="both"/>
            </w:pPr>
            <w:r>
              <w:t>9</w:t>
            </w:r>
            <w:r w:rsidR="009A684D">
              <w:t xml:space="preserve">.Наличие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w:t>
            </w:r>
            <w:r w:rsidR="009A684D">
              <w:lastRenderedPageBreak/>
              <w:t>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rsidR="00E44D31" w:rsidRPr="005633BC" w:rsidRDefault="002942CD" w:rsidP="009A684D">
            <w:pPr>
              <w:spacing w:before="100" w:beforeAutospacing="1" w:after="100" w:afterAutospacing="1"/>
            </w:pPr>
            <w:proofErr w:type="gramStart"/>
            <w:r>
              <w:t>1</w:t>
            </w:r>
            <w:r w:rsidR="00DD3E1C">
              <w:t>0</w:t>
            </w:r>
            <w:r>
              <w:t>.</w:t>
            </w:r>
            <w:r w:rsidR="009A684D">
              <w:t xml:space="preserve">Наличие действующей аттестации на руководителя и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rsidR="009A684D">
              <w:t>Ростехнадзора</w:t>
            </w:r>
            <w:proofErr w:type="spellEnd"/>
            <w:r w:rsidR="009A684D">
              <w:t>, за</w:t>
            </w:r>
            <w:r w:rsidR="00E44D31" w:rsidRPr="005633BC">
              <w:t>.</w:t>
            </w:r>
            <w:proofErr w:type="gramEnd"/>
          </w:p>
          <w:p w:rsidR="00E44D31" w:rsidRPr="005633BC" w:rsidRDefault="00E44D31" w:rsidP="008D6CCA">
            <w:pPr>
              <w:spacing w:before="100" w:beforeAutospacing="1" w:after="100" w:afterAutospacing="1"/>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DD2CAD" w:rsidP="00DD2CAD">
            <w:pPr>
              <w:pStyle w:val="Times12"/>
              <w:ind w:left="45" w:right="113" w:firstLine="0"/>
              <w:rPr>
                <w:color w:val="000000"/>
                <w:spacing w:val="-6"/>
                <w:szCs w:val="24"/>
              </w:rPr>
            </w:pPr>
            <w:r>
              <w:rPr>
                <w:bCs w:val="0"/>
                <w:color w:val="000000"/>
                <w:szCs w:val="24"/>
              </w:rPr>
              <w:t>Не 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1F601B">
              <w:t>21</w:t>
            </w:r>
            <w:r w:rsidRPr="004465C7">
              <w:t xml:space="preserve">» </w:t>
            </w:r>
            <w:r w:rsidR="002942CD">
              <w:t>февраля</w:t>
            </w:r>
            <w:r w:rsidRPr="004465C7">
              <w:t xml:space="preserve"> 201</w:t>
            </w:r>
            <w:r w:rsidR="002942CD">
              <w:t>9</w:t>
            </w:r>
            <w:r w:rsidRPr="004465C7">
              <w:t xml:space="preserve"> г.</w:t>
            </w:r>
          </w:p>
          <w:p w:rsidR="00500247" w:rsidRDefault="00500247" w:rsidP="00500247">
            <w:pPr>
              <w:ind w:right="153"/>
              <w:jc w:val="both"/>
            </w:pPr>
            <w:r>
              <w:rPr>
                <w:bCs/>
              </w:rPr>
              <w:t xml:space="preserve">электронная площадка ОТС тендер, адрес сайта: </w:t>
            </w:r>
            <w:r w:rsidRPr="00322CD5">
              <w:rPr>
                <w:bCs/>
                <w:color w:val="0033CC"/>
                <w:lang w:val="en-US"/>
              </w:rPr>
              <w:t>https</w:t>
            </w:r>
            <w:r w:rsidRPr="00322CD5">
              <w:rPr>
                <w:bCs/>
                <w:color w:val="0033CC"/>
              </w:rPr>
              <w:t>://</w:t>
            </w:r>
            <w:proofErr w:type="spellStart"/>
            <w:r w:rsidRPr="00322CD5">
              <w:rPr>
                <w:bCs/>
                <w:color w:val="0033CC"/>
                <w:lang w:val="en-US"/>
              </w:rPr>
              <w:t>otc</w:t>
            </w:r>
            <w:proofErr w:type="spellEnd"/>
            <w:r w:rsidRPr="00322CD5">
              <w:rPr>
                <w:bCs/>
                <w:color w:val="0033CC"/>
              </w:rPr>
              <w:t>.</w:t>
            </w:r>
            <w:proofErr w:type="spellStart"/>
            <w:r w:rsidRPr="00322CD5">
              <w:rPr>
                <w:bCs/>
                <w:color w:val="0033CC"/>
                <w:lang w:val="en-US"/>
              </w:rPr>
              <w:t>ru</w:t>
            </w:r>
            <w:proofErr w:type="spellEnd"/>
          </w:p>
          <w:p w:rsidR="0001147A" w:rsidRPr="004465C7" w:rsidRDefault="00076F9F" w:rsidP="008D6CCA">
            <w:pPr>
              <w:spacing w:before="100" w:beforeAutospacing="1" w:after="100" w:afterAutospacing="1"/>
            </w:pPr>
            <w:bookmarkStart w:id="43" w:name="_GoBack"/>
            <w:r w:rsidRPr="004465C7">
              <w:t>С</w:t>
            </w:r>
            <w:r w:rsidR="0001147A" w:rsidRPr="004465C7">
              <w:t>рок подачи заявок до «</w:t>
            </w:r>
            <w:r w:rsidR="001A3CAF">
              <w:t>11</w:t>
            </w:r>
            <w:r w:rsidR="0001147A" w:rsidRPr="004465C7">
              <w:t xml:space="preserve">» </w:t>
            </w:r>
            <w:r w:rsidR="001F601B">
              <w:t>марта</w:t>
            </w:r>
            <w:r w:rsidR="0001147A" w:rsidRPr="004465C7">
              <w:t xml:space="preserve"> 201</w:t>
            </w:r>
            <w:r w:rsidR="002942CD">
              <w:t>9</w:t>
            </w:r>
            <w:r w:rsidR="0001147A" w:rsidRPr="004465C7">
              <w:t xml:space="preserve"> г. 1</w:t>
            </w:r>
            <w:r w:rsidR="001A3CAF">
              <w:t>0</w:t>
            </w:r>
            <w:r w:rsidR="0001147A" w:rsidRPr="004465C7">
              <w:t>.00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1A3CAF">
              <w:t>ок</w:t>
            </w:r>
            <w:r w:rsidRPr="004465C7">
              <w:t xml:space="preserve">: по адресу: г. Выборг, </w:t>
            </w:r>
            <w:r w:rsidR="002942CD">
              <w:t>ул. Сухова, д. 2</w:t>
            </w:r>
            <w:r w:rsidRPr="004465C7">
              <w:t xml:space="preserve">. </w:t>
            </w:r>
          </w:p>
          <w:p w:rsidR="00E44D31" w:rsidRPr="005633BC" w:rsidRDefault="004E4619" w:rsidP="001A3CAF">
            <w:pPr>
              <w:spacing w:before="100" w:beforeAutospacing="1" w:after="100" w:afterAutospacing="1"/>
            </w:pPr>
            <w:r w:rsidRPr="004465C7">
              <w:t>Д</w:t>
            </w:r>
            <w:r w:rsidR="00E44D31" w:rsidRPr="004465C7">
              <w:t>ата вскрытия: «</w:t>
            </w:r>
            <w:r w:rsidR="001A3CAF">
              <w:t>11</w:t>
            </w:r>
            <w:r w:rsidR="00E44D31" w:rsidRPr="004465C7">
              <w:t xml:space="preserve">» </w:t>
            </w:r>
            <w:r w:rsidR="001F601B">
              <w:t>марта</w:t>
            </w:r>
            <w:r w:rsidR="00E44D31" w:rsidRPr="004465C7">
              <w:t xml:space="preserve"> 201</w:t>
            </w:r>
            <w:r w:rsidR="002942CD">
              <w:t>9</w:t>
            </w:r>
            <w:r w:rsidR="00E44D31" w:rsidRPr="004465C7">
              <w:t xml:space="preserve"> года 1</w:t>
            </w:r>
            <w:r w:rsidR="001A3CAF">
              <w:t>3</w:t>
            </w:r>
            <w:r w:rsidR="00E44D31" w:rsidRPr="004465C7">
              <w:t>:00 (время московское)</w:t>
            </w:r>
            <w:bookmarkEnd w:id="43"/>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1A3CAF">
              <w:rPr>
                <w:bCs w:val="0"/>
                <w:color w:val="000000" w:themeColor="text1"/>
                <w:szCs w:val="24"/>
              </w:rPr>
              <w:t>11</w:t>
            </w:r>
            <w:r w:rsidR="00E44D31" w:rsidRPr="002E6773">
              <w:rPr>
                <w:bCs w:val="0"/>
                <w:color w:val="000000" w:themeColor="text1"/>
                <w:szCs w:val="24"/>
              </w:rPr>
              <w:t xml:space="preserve">» </w:t>
            </w:r>
            <w:r w:rsidR="001F601B">
              <w:rPr>
                <w:bCs w:val="0"/>
                <w:color w:val="000000" w:themeColor="text1"/>
                <w:szCs w:val="24"/>
              </w:rPr>
              <w:t>марта</w:t>
            </w:r>
            <w:r w:rsidR="00E44D31" w:rsidRPr="002E6773">
              <w:rPr>
                <w:bCs w:val="0"/>
                <w:color w:val="000000" w:themeColor="text1"/>
                <w:szCs w:val="24"/>
              </w:rPr>
              <w:t xml:space="preserve"> 201</w:t>
            </w:r>
            <w:r w:rsidR="002942CD">
              <w:rPr>
                <w:bCs w:val="0"/>
                <w:color w:val="000000" w:themeColor="text1"/>
                <w:szCs w:val="24"/>
              </w:rPr>
              <w:t>9</w:t>
            </w:r>
            <w:r w:rsidR="00E44D31" w:rsidRPr="002E6773">
              <w:rPr>
                <w:bCs w:val="0"/>
                <w:color w:val="000000" w:themeColor="text1"/>
                <w:szCs w:val="24"/>
              </w:rPr>
              <w:t xml:space="preserve">  года в 1</w:t>
            </w:r>
            <w:r w:rsidR="001A3CAF">
              <w:rPr>
                <w:bCs w:val="0"/>
                <w:color w:val="000000" w:themeColor="text1"/>
                <w:szCs w:val="24"/>
              </w:rPr>
              <w:t>3</w:t>
            </w:r>
            <w:r w:rsidR="00E44D31" w:rsidRPr="002E6773">
              <w:rPr>
                <w:bCs w:val="0"/>
                <w:color w:val="000000" w:themeColor="text1"/>
                <w:szCs w:val="24"/>
              </w:rPr>
              <w:t>.30.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w:t>
            </w:r>
            <w:r w:rsidRPr="005633BC">
              <w:lastRenderedPageBreak/>
              <w:t xml:space="preserve">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807096">
              <w:t>20</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при опыте (</w:t>
            </w:r>
            <w:r w:rsidR="00807096">
              <w:t>2</w:t>
            </w:r>
            <w:r w:rsidRPr="005633BC">
              <w:t>1-</w:t>
            </w:r>
            <w:r w:rsidR="00807096">
              <w:t>4</w:t>
            </w:r>
            <w:r w:rsidRPr="005633BC">
              <w:t xml:space="preserve">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807096">
              <w:t>4</w:t>
            </w:r>
            <w:r w:rsidRPr="005633BC">
              <w:t xml:space="preserve">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 xml:space="preserve">Возможность изменения цены договора и объема закупаемых товаров </w:t>
            </w:r>
            <w:r w:rsidRPr="005633BC">
              <w:lastRenderedPageBreak/>
              <w:t>(работ,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lastRenderedPageBreak/>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44" w:name="_Toc305665988"/>
      <w:bookmarkStart w:id="45"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DD2CAD" w:rsidRDefault="00DD2CAD" w:rsidP="00DD2CAD"/>
    <w:p w:rsidR="00DD2CAD" w:rsidRPr="00DD2CAD" w:rsidRDefault="00DD2CAD" w:rsidP="00DD2CAD"/>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500247" w:rsidRDefault="00500247" w:rsidP="00500247"/>
    <w:p w:rsidR="00500247" w:rsidRPr="00500247" w:rsidRDefault="00500247" w:rsidP="00500247"/>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2942CD" w:rsidRDefault="002942CD"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44"/>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46" w:name="форма1"/>
      <w:bookmarkStart w:id="47" w:name="_Toc98251753"/>
      <w:bookmarkEnd w:id="45"/>
      <w:r w:rsidRPr="00C0407C">
        <w:rPr>
          <w:bCs w:val="0"/>
          <w:szCs w:val="24"/>
        </w:rPr>
        <w:t>Форма 1.</w:t>
      </w:r>
      <w:bookmarkEnd w:id="46"/>
    </w:p>
    <w:p w:rsidR="00A05438" w:rsidRPr="00C0407C" w:rsidRDefault="005206D5" w:rsidP="00A05438">
      <w:pPr>
        <w:tabs>
          <w:tab w:val="left" w:pos="7938"/>
        </w:tabs>
        <w:rPr>
          <w:b/>
          <w:i/>
        </w:rPr>
      </w:pPr>
      <w:r w:rsidRPr="00C0407C">
        <w:rPr>
          <w:b/>
          <w:i/>
        </w:rPr>
        <w:lastRenderedPageBreak/>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48" w:name="_Письмо_о_подаче"/>
      <w:bookmarkStart w:id="49" w:name="_Заявка_о_подаче"/>
      <w:bookmarkEnd w:id="48"/>
      <w:bookmarkEnd w:id="49"/>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lastRenderedPageBreak/>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50" w:name="_Ref55335821"/>
      <w:bookmarkStart w:id="51" w:name="_Ref55336345"/>
      <w:bookmarkStart w:id="52" w:name="_Toc57314674"/>
      <w:bookmarkStart w:id="53" w:name="_Toc69728988"/>
      <w:bookmarkStart w:id="54" w:name="_Toc98251754"/>
      <w:bookmarkEnd w:id="47"/>
      <w:bookmarkEnd w:id="50"/>
      <w:bookmarkEnd w:id="51"/>
      <w:bookmarkEnd w:id="52"/>
      <w:bookmarkEnd w:id="53"/>
      <w:bookmarkEnd w:id="54"/>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lastRenderedPageBreak/>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55" w:name="_Техническое_предложение_(Форма"/>
      <w:bookmarkStart w:id="56" w:name="_Toc98251774"/>
      <w:bookmarkStart w:id="57" w:name="_Toc135134701"/>
      <w:bookmarkStart w:id="58" w:name="_Toc155855476"/>
      <w:bookmarkStart w:id="59" w:name="_Ref222630311"/>
      <w:bookmarkStart w:id="60" w:name="_Toc347756859"/>
      <w:bookmarkEnd w:id="55"/>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56"/>
    <w:bookmarkEnd w:id="57"/>
    <w:bookmarkEnd w:id="58"/>
    <w:bookmarkEnd w:id="59"/>
    <w:bookmarkEnd w:id="60"/>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61" w:name="_Toc98251776"/>
      <w:bookmarkStart w:id="62" w:name="_Toc135134703"/>
      <w:bookmarkStart w:id="63" w:name="_Toc155855478"/>
      <w:bookmarkStart w:id="64"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61"/>
      <w:bookmarkEnd w:id="62"/>
      <w:bookmarkEnd w:id="63"/>
      <w:bookmarkEnd w:id="64"/>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096" w:rsidRDefault="00807096">
      <w:r>
        <w:separator/>
      </w:r>
    </w:p>
  </w:endnote>
  <w:endnote w:type="continuationSeparator" w:id="0">
    <w:p w:rsidR="00807096" w:rsidRDefault="0080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096" w:rsidRDefault="00807096">
      <w:r>
        <w:separator/>
      </w:r>
    </w:p>
  </w:footnote>
  <w:footnote w:type="continuationSeparator" w:id="0">
    <w:p w:rsidR="00807096" w:rsidRDefault="008070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4">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6">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7">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5">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8">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9">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3">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4">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5">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6">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38"/>
  </w:num>
  <w:num w:numId="16">
    <w:abstractNumId w:val="42"/>
  </w:num>
  <w:num w:numId="17">
    <w:abstractNumId w:val="1"/>
  </w:num>
  <w:num w:numId="18">
    <w:abstractNumId w:val="36"/>
  </w:num>
  <w:num w:numId="19">
    <w:abstractNumId w:val="43"/>
  </w:num>
  <w:num w:numId="20">
    <w:abstractNumId w:val="17"/>
  </w:num>
  <w:num w:numId="21">
    <w:abstractNumId w:val="31"/>
  </w:num>
  <w:num w:numId="22">
    <w:abstractNumId w:val="2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4"/>
    <w:lvlOverride w:ilvl="0">
      <w:startOverride w:val="1"/>
    </w:lvlOverride>
  </w:num>
  <w:num w:numId="36">
    <w:abstractNumId w:val="20"/>
  </w:num>
  <w:num w:numId="37">
    <w:abstractNumId w:val="1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A3CAF"/>
    <w:rsid w:val="001D55B4"/>
    <w:rsid w:val="001E42B7"/>
    <w:rsid w:val="001E736E"/>
    <w:rsid w:val="001F018F"/>
    <w:rsid w:val="001F4118"/>
    <w:rsid w:val="001F601B"/>
    <w:rsid w:val="001F77DB"/>
    <w:rsid w:val="001F7E7A"/>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500247"/>
    <w:rsid w:val="00514258"/>
    <w:rsid w:val="00514BA1"/>
    <w:rsid w:val="00516CAD"/>
    <w:rsid w:val="005206D5"/>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B2717"/>
    <w:rsid w:val="007B30FB"/>
    <w:rsid w:val="007B78E9"/>
    <w:rsid w:val="007C381A"/>
    <w:rsid w:val="007C4267"/>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A7007"/>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365CF"/>
    <w:rsid w:val="00C40F20"/>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5FC9"/>
    <w:rsid w:val="00DB61F2"/>
    <w:rsid w:val="00DD2CAD"/>
    <w:rsid w:val="00DD3270"/>
    <w:rsid w:val="00DD3E1C"/>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2C5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867523431">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3" Type="http://schemas.openxmlformats.org/officeDocument/2006/relationships/styles" Target="styles.xml"/><Relationship Id="rId21" Type="http://schemas.openxmlformats.org/officeDocument/2006/relationships/hyperlink" Target="http://www.wpts.vbg.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zakupki.gov.ru/223" TargetMode="Externa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B06A4-40EE-4E14-87D6-E6259953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35</Pages>
  <Words>13844</Words>
  <Characters>78912</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92571</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91</cp:revision>
  <cp:lastPrinted>2019-02-19T06:35:00Z</cp:lastPrinted>
  <dcterms:created xsi:type="dcterms:W3CDTF">2018-08-08T08:29:00Z</dcterms:created>
  <dcterms:modified xsi:type="dcterms:W3CDTF">2019-02-27T06:59:00Z</dcterms:modified>
</cp:coreProperties>
</file>